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4928" w14:textId="2DECB4CA" w:rsidR="003160C6" w:rsidRPr="004B2A57" w:rsidRDefault="000B3625" w:rsidP="004B2A57">
      <w:pPr>
        <w:pStyle w:val="BodyText"/>
        <w:spacing w:line="259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Docking Parish Council Minutes</w:t>
      </w:r>
    </w:p>
    <w:p w14:paraId="352A842D" w14:textId="6F2D5819" w:rsidR="008A40A2" w:rsidRPr="00404097" w:rsidRDefault="4F0694A9" w:rsidP="00404097">
      <w:pPr>
        <w:spacing w:line="259" w:lineRule="auto"/>
        <w:rPr>
          <w:rFonts w:asciiTheme="minorHAnsi" w:hAnsiTheme="minorHAnsi" w:cstheme="minorHAnsi"/>
        </w:rPr>
      </w:pPr>
      <w:r w:rsidRPr="00404097">
        <w:rPr>
          <w:rFonts w:asciiTheme="minorHAnsi" w:hAnsiTheme="minorHAnsi" w:cstheme="minorHAnsi"/>
        </w:rPr>
        <w:t xml:space="preserve">Clerk: </w:t>
      </w:r>
      <w:r w:rsidR="00980E3E" w:rsidRPr="00404097">
        <w:rPr>
          <w:rFonts w:asciiTheme="minorHAnsi" w:hAnsiTheme="minorHAnsi" w:cstheme="minorHAnsi"/>
        </w:rPr>
        <w:t>Annalisa Dovey</w:t>
      </w:r>
    </w:p>
    <w:p w14:paraId="672A6659" w14:textId="4E6C93DD" w:rsidR="00E43D1D" w:rsidRPr="00404097" w:rsidRDefault="031BFB55" w:rsidP="00404097">
      <w:pPr>
        <w:rPr>
          <w:rStyle w:val="Hyperlink"/>
          <w:rFonts w:asciiTheme="minorHAnsi" w:hAnsiTheme="minorHAnsi" w:cstheme="minorHAnsi"/>
        </w:rPr>
      </w:pPr>
      <w:r w:rsidRPr="00404097">
        <w:rPr>
          <w:rFonts w:asciiTheme="minorHAnsi" w:hAnsiTheme="minorHAnsi" w:cstheme="minorHAnsi"/>
        </w:rPr>
        <w:t xml:space="preserve">Email: </w:t>
      </w:r>
      <w:r w:rsidR="000E48A6" w:rsidRPr="00404097">
        <w:rPr>
          <w:rFonts w:asciiTheme="minorHAnsi" w:hAnsiTheme="minorHAnsi" w:cstheme="minorHAnsi"/>
        </w:rPr>
        <w:t xml:space="preserve">  </w:t>
      </w:r>
      <w:r w:rsidR="00980E3E" w:rsidRPr="00404097">
        <w:rPr>
          <w:rFonts w:asciiTheme="minorHAnsi" w:hAnsiTheme="minorHAnsi" w:cstheme="minorHAnsi"/>
        </w:rPr>
        <w:t>clerk@dockingparishcouncil.gov.uk</w:t>
      </w:r>
      <w:hyperlink r:id="rId11" w:history="1"/>
    </w:p>
    <w:p w14:paraId="69ABB135" w14:textId="77777777" w:rsidR="00802748" w:rsidRPr="00404097" w:rsidRDefault="00802748" w:rsidP="00404097">
      <w:pPr>
        <w:rPr>
          <w:rStyle w:val="Hyperlink"/>
          <w:rFonts w:asciiTheme="minorHAnsi" w:hAnsiTheme="minorHAnsi" w:cstheme="minorHAnsi"/>
        </w:rPr>
      </w:pPr>
    </w:p>
    <w:p w14:paraId="11802230" w14:textId="3071BC1C" w:rsidR="00415098" w:rsidRPr="00BE6F9E" w:rsidRDefault="000B3625" w:rsidP="0040409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Location: </w:t>
      </w:r>
      <w:r w:rsidR="00980E3E" w:rsidRPr="000B3625">
        <w:rPr>
          <w:rFonts w:asciiTheme="minorHAnsi" w:hAnsiTheme="minorHAnsi" w:cstheme="minorHAnsi"/>
        </w:rPr>
        <w:t>Docking Ripper Hall</w:t>
      </w:r>
    </w:p>
    <w:p w14:paraId="71CDBE0F" w14:textId="24B87538" w:rsidR="00415098" w:rsidRPr="00404097" w:rsidRDefault="000B3625" w:rsidP="00404097">
      <w:pPr>
        <w:rPr>
          <w:rFonts w:asciiTheme="minorHAnsi" w:hAnsiTheme="minorHAnsi" w:cstheme="minorHAnsi"/>
          <w:b/>
          <w:bCs/>
        </w:rPr>
      </w:pPr>
      <w:proofErr w:type="gramStart"/>
      <w:r>
        <w:rPr>
          <w:rFonts w:asciiTheme="minorHAnsi" w:hAnsiTheme="minorHAnsi" w:cstheme="minorHAnsi"/>
          <w:b/>
          <w:bCs/>
        </w:rPr>
        <w:t>Date :</w:t>
      </w:r>
      <w:proofErr w:type="gramEnd"/>
      <w:r>
        <w:rPr>
          <w:rFonts w:asciiTheme="minorHAnsi" w:hAnsiTheme="minorHAnsi" w:cstheme="minorHAnsi"/>
          <w:b/>
          <w:bCs/>
        </w:rPr>
        <w:t xml:space="preserve"> </w:t>
      </w:r>
      <w:r w:rsidR="00BE6F9E" w:rsidRPr="000B3625">
        <w:rPr>
          <w:rFonts w:asciiTheme="minorHAnsi" w:hAnsiTheme="minorHAnsi" w:cstheme="minorHAnsi"/>
        </w:rPr>
        <w:t>Monday 2</w:t>
      </w:r>
      <w:r w:rsidR="00BE6F9E" w:rsidRPr="000B3625">
        <w:rPr>
          <w:rFonts w:asciiTheme="minorHAnsi" w:hAnsiTheme="minorHAnsi" w:cstheme="minorHAnsi"/>
          <w:vertAlign w:val="superscript"/>
        </w:rPr>
        <w:t>nd</w:t>
      </w:r>
      <w:r w:rsidR="00BE6F9E" w:rsidRPr="000B3625">
        <w:rPr>
          <w:rFonts w:asciiTheme="minorHAnsi" w:hAnsiTheme="minorHAnsi" w:cstheme="minorHAnsi"/>
        </w:rPr>
        <w:t xml:space="preserve"> June</w:t>
      </w:r>
      <w:r w:rsidR="00BE6F9E">
        <w:rPr>
          <w:rFonts w:asciiTheme="minorHAnsi" w:hAnsiTheme="minorHAnsi" w:cstheme="minorHAnsi"/>
          <w:b/>
          <w:bCs/>
        </w:rPr>
        <w:t xml:space="preserve"> </w:t>
      </w:r>
    </w:p>
    <w:p w14:paraId="72E5AAE0" w14:textId="5AC5473E" w:rsidR="00D62E4B" w:rsidRPr="000B3625" w:rsidRDefault="000B3625" w:rsidP="0040409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Time: </w:t>
      </w:r>
      <w:r w:rsidR="00D62E4B" w:rsidRPr="00404097">
        <w:rPr>
          <w:rFonts w:asciiTheme="minorHAnsi" w:hAnsiTheme="minorHAnsi" w:cstheme="minorHAnsi"/>
          <w:b/>
          <w:bCs/>
        </w:rPr>
        <w:t xml:space="preserve">6.30pm </w:t>
      </w:r>
      <w:r w:rsidR="00D62E4B" w:rsidRPr="000B3625">
        <w:rPr>
          <w:rFonts w:asciiTheme="minorHAnsi" w:hAnsiTheme="minorHAnsi" w:cstheme="minorHAnsi"/>
        </w:rPr>
        <w:t>| Coffee and biscuits</w:t>
      </w:r>
    </w:p>
    <w:p w14:paraId="723630D9" w14:textId="3F4F61C1" w:rsidR="00D62E4B" w:rsidRDefault="008F6C23" w:rsidP="00404097">
      <w:pPr>
        <w:rPr>
          <w:rFonts w:asciiTheme="minorHAnsi" w:hAnsiTheme="minorHAnsi" w:cstheme="minorHAnsi"/>
          <w:b/>
          <w:bCs/>
        </w:rPr>
      </w:pPr>
      <w:r w:rsidRPr="00362030">
        <w:rPr>
          <w:rFonts w:asciiTheme="minorHAnsi" w:hAnsiTheme="minorHAnsi" w:cstheme="minorHAnsi"/>
          <w:b/>
          <w:bCs/>
        </w:rPr>
        <w:t>7.00pm</w:t>
      </w:r>
      <w:r w:rsidRPr="00404097">
        <w:rPr>
          <w:rFonts w:asciiTheme="minorHAnsi" w:hAnsiTheme="minorHAnsi" w:cstheme="minorHAnsi"/>
          <w:b/>
          <w:bCs/>
        </w:rPr>
        <w:t xml:space="preserve"> </w:t>
      </w:r>
      <w:r w:rsidRPr="000B3625">
        <w:rPr>
          <w:rFonts w:asciiTheme="minorHAnsi" w:hAnsiTheme="minorHAnsi" w:cstheme="minorHAnsi"/>
        </w:rPr>
        <w:t xml:space="preserve">| </w:t>
      </w:r>
      <w:r w:rsidR="00762DD9" w:rsidRPr="000B3625">
        <w:rPr>
          <w:rFonts w:asciiTheme="minorHAnsi" w:hAnsiTheme="minorHAnsi" w:cstheme="minorHAnsi"/>
        </w:rPr>
        <w:t>M</w:t>
      </w:r>
      <w:r w:rsidRPr="000B3625">
        <w:rPr>
          <w:rFonts w:asciiTheme="minorHAnsi" w:hAnsiTheme="minorHAnsi" w:cstheme="minorHAnsi"/>
        </w:rPr>
        <w:t>eeting opens</w:t>
      </w:r>
    </w:p>
    <w:p w14:paraId="1EF5D2A6" w14:textId="6F657853" w:rsidR="000B3625" w:rsidRDefault="000B3625" w:rsidP="0040409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Present: </w:t>
      </w:r>
      <w:r w:rsidRPr="000B3625">
        <w:rPr>
          <w:rFonts w:asciiTheme="minorHAnsi" w:hAnsiTheme="minorHAnsi" w:cstheme="minorHAnsi"/>
        </w:rPr>
        <w:t xml:space="preserve">Cllr David Wroth (Chair), Cllr Nicla Durrant </w:t>
      </w:r>
      <w:proofErr w:type="gramStart"/>
      <w:r w:rsidRPr="000B3625">
        <w:rPr>
          <w:rFonts w:asciiTheme="minorHAnsi" w:hAnsiTheme="minorHAnsi" w:cstheme="minorHAnsi"/>
        </w:rPr>
        <w:t>( Vice</w:t>
      </w:r>
      <w:proofErr w:type="gramEnd"/>
      <w:r w:rsidRPr="000B3625">
        <w:rPr>
          <w:rFonts w:asciiTheme="minorHAnsi" w:hAnsiTheme="minorHAnsi" w:cstheme="minorHAnsi"/>
        </w:rPr>
        <w:t>-Chair), Cllr Josie Flower, Cllr, Mark Latter, Cllr Melanie Lewis, Cllr Kate Kilby, Cllr Angela Archdale. Clerk / RFO Annalisa Dovey (Minutes)</w:t>
      </w:r>
    </w:p>
    <w:p w14:paraId="20867077" w14:textId="6DD752FE" w:rsidR="000B3625" w:rsidRPr="000B3625" w:rsidRDefault="000B3625" w:rsidP="0040409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Members of Public: </w:t>
      </w:r>
      <w:r>
        <w:rPr>
          <w:rFonts w:asciiTheme="minorHAnsi" w:hAnsiTheme="minorHAnsi" w:cstheme="minorHAnsi"/>
        </w:rPr>
        <w:t xml:space="preserve">Approx </w:t>
      </w:r>
      <w:r w:rsidR="00BA216E">
        <w:rPr>
          <w:rFonts w:asciiTheme="minorHAnsi" w:hAnsiTheme="minorHAnsi" w:cstheme="minorHAnsi"/>
        </w:rPr>
        <w:t>10</w:t>
      </w:r>
    </w:p>
    <w:p w14:paraId="26BA9274" w14:textId="77777777" w:rsidR="00D1495B" w:rsidRPr="00404097" w:rsidRDefault="00D1495B" w:rsidP="00404097">
      <w:pPr>
        <w:rPr>
          <w:rFonts w:asciiTheme="minorHAnsi" w:hAnsiTheme="minorHAnsi" w:cstheme="minorHAnsi"/>
        </w:rPr>
      </w:pPr>
    </w:p>
    <w:p w14:paraId="453D8BC0" w14:textId="251DC321" w:rsidR="031BFB55" w:rsidRDefault="031BFB55" w:rsidP="00404097">
      <w:pPr>
        <w:spacing w:line="259" w:lineRule="auto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851"/>
        <w:gridCol w:w="8789"/>
        <w:gridCol w:w="1559"/>
      </w:tblGrid>
      <w:tr w:rsidR="00275F6C" w14:paraId="4E6FA253" w14:textId="10346520" w:rsidTr="005C50D0">
        <w:tc>
          <w:tcPr>
            <w:tcW w:w="851" w:type="dxa"/>
          </w:tcPr>
          <w:p w14:paraId="26A3C54E" w14:textId="3431B295" w:rsidR="00275F6C" w:rsidRPr="003352C0" w:rsidRDefault="00275F6C" w:rsidP="005B2DE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76D15E60" w14:textId="7346E859" w:rsidR="00EE6138" w:rsidRDefault="00EE6138" w:rsidP="00EE6138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EE6138">
              <w:rPr>
                <w:rFonts w:asciiTheme="minorHAnsi" w:hAnsiTheme="minorHAnsi" w:cstheme="minorHAnsi"/>
                <w:b/>
              </w:rPr>
              <w:t>Welcome</w:t>
            </w:r>
          </w:p>
          <w:p w14:paraId="75B19AC2" w14:textId="77777777" w:rsidR="00EE6138" w:rsidRPr="00EE6138" w:rsidRDefault="00EE6138" w:rsidP="00EE6138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</w:p>
          <w:p w14:paraId="620EEC5E" w14:textId="377DF94A" w:rsidR="00275F6C" w:rsidRDefault="00275F6C" w:rsidP="005B2DE6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Theme="minorHAnsi" w:hAnsiTheme="minorHAnsi" w:cstheme="minorHAnsi"/>
                <w:bCs/>
              </w:rPr>
            </w:pPr>
            <w:r w:rsidRPr="00595D9F">
              <w:rPr>
                <w:rFonts w:asciiTheme="minorHAnsi" w:hAnsiTheme="minorHAnsi" w:cstheme="minorHAnsi"/>
                <w:bCs/>
              </w:rPr>
              <w:t>Chair opens meeting and welcomes attendees at 19:00</w:t>
            </w:r>
          </w:p>
          <w:p w14:paraId="12C59C1C" w14:textId="0660CDC8" w:rsidR="00275F6C" w:rsidRDefault="00275F6C" w:rsidP="005B2DE6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Theme="minorHAnsi" w:hAnsiTheme="minorHAnsi" w:cstheme="minorHAnsi"/>
                <w:bCs/>
              </w:rPr>
            </w:pPr>
            <w:r w:rsidRPr="00595D9F">
              <w:rPr>
                <w:rFonts w:asciiTheme="minorHAnsi" w:hAnsiTheme="minorHAnsi" w:cstheme="minorHAnsi"/>
                <w:bCs/>
              </w:rPr>
              <w:t xml:space="preserve">Chair announces sad news of passing of Cllr Lisa Leverett, paying </w:t>
            </w:r>
            <w:r w:rsidR="00EE6138">
              <w:rPr>
                <w:rFonts w:asciiTheme="minorHAnsi" w:hAnsiTheme="minorHAnsi" w:cstheme="minorHAnsi"/>
                <w:bCs/>
              </w:rPr>
              <w:t>h</w:t>
            </w:r>
            <w:r w:rsidRPr="00595D9F">
              <w:rPr>
                <w:rFonts w:asciiTheme="minorHAnsi" w:hAnsiTheme="minorHAnsi" w:cstheme="minorHAnsi"/>
                <w:bCs/>
              </w:rPr>
              <w:t xml:space="preserve">omage to her work and </w:t>
            </w:r>
            <w:r w:rsidR="00AA6E38" w:rsidRPr="00595D9F">
              <w:rPr>
                <w:rFonts w:asciiTheme="minorHAnsi" w:hAnsiTheme="minorHAnsi" w:cstheme="minorHAnsi"/>
                <w:bCs/>
              </w:rPr>
              <w:t>spirit,</w:t>
            </w:r>
            <w:r>
              <w:rPr>
                <w:rFonts w:asciiTheme="minorHAnsi" w:hAnsiTheme="minorHAnsi" w:cstheme="minorHAnsi"/>
                <w:bCs/>
              </w:rPr>
              <w:t xml:space="preserve"> and requesting a minute </w:t>
            </w:r>
            <w:r w:rsidR="0018798F">
              <w:rPr>
                <w:rFonts w:asciiTheme="minorHAnsi" w:hAnsiTheme="minorHAnsi" w:cstheme="minorHAnsi"/>
                <w:bCs/>
              </w:rPr>
              <w:t>silence.</w:t>
            </w:r>
          </w:p>
          <w:p w14:paraId="73D506B7" w14:textId="47651170" w:rsidR="00275F6C" w:rsidRPr="00595D9F" w:rsidRDefault="00275F6C" w:rsidP="005B2DE6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Minute silence for Cllr Lisa Leveret 19:01 – 19:02</w:t>
            </w:r>
          </w:p>
        </w:tc>
        <w:tc>
          <w:tcPr>
            <w:tcW w:w="1559" w:type="dxa"/>
          </w:tcPr>
          <w:p w14:paraId="4518490D" w14:textId="77777777" w:rsidR="00275F6C" w:rsidRPr="00C80BEC" w:rsidRDefault="00275F6C" w:rsidP="00275F6C">
            <w:pPr>
              <w:spacing w:line="259" w:lineRule="auto"/>
              <w:ind w:left="36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275F6C" w14:paraId="001F5798" w14:textId="3CECCFA1" w:rsidTr="005C50D0">
        <w:tc>
          <w:tcPr>
            <w:tcW w:w="851" w:type="dxa"/>
          </w:tcPr>
          <w:p w14:paraId="2BB33022" w14:textId="2F1FF5D9" w:rsidR="00275F6C" w:rsidRPr="003352C0" w:rsidRDefault="00275F6C" w:rsidP="005B2DE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5AF78101" w14:textId="466330E4" w:rsidR="00EE6138" w:rsidRDefault="00EE6138" w:rsidP="00404097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Apologies</w:t>
            </w:r>
          </w:p>
          <w:p w14:paraId="17E50A24" w14:textId="77777777" w:rsidR="00EE6138" w:rsidRPr="00EE6138" w:rsidRDefault="00EE6138" w:rsidP="00404097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</w:p>
          <w:p w14:paraId="144A43FF" w14:textId="749609F4" w:rsidR="00275F6C" w:rsidRPr="0060724D" w:rsidRDefault="00275F6C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  <w:r w:rsidRPr="0060724D">
              <w:rPr>
                <w:rFonts w:asciiTheme="minorHAnsi" w:hAnsiTheme="minorHAnsi" w:cstheme="minorHAnsi"/>
                <w:bCs/>
              </w:rPr>
              <w:t xml:space="preserve">Council receives and approves apologies for Cllr </w:t>
            </w:r>
            <w:r w:rsidR="00EF215C" w:rsidRPr="0060724D">
              <w:rPr>
                <w:rFonts w:asciiTheme="minorHAnsi" w:hAnsiTheme="minorHAnsi" w:cstheme="minorHAnsi"/>
                <w:bCs/>
              </w:rPr>
              <w:t>Crompton</w:t>
            </w:r>
            <w:r w:rsidRPr="0060724D">
              <w:rPr>
                <w:rFonts w:asciiTheme="minorHAnsi" w:hAnsiTheme="minorHAnsi" w:cstheme="minorHAnsi"/>
                <w:bCs/>
              </w:rPr>
              <w:t xml:space="preserve"> </w:t>
            </w:r>
            <w:r w:rsidR="00EF215C">
              <w:rPr>
                <w:rFonts w:asciiTheme="minorHAnsi" w:hAnsiTheme="minorHAnsi" w:cstheme="minorHAnsi"/>
                <w:bCs/>
              </w:rPr>
              <w:t>and</w:t>
            </w:r>
            <w:r w:rsidRPr="0060724D">
              <w:rPr>
                <w:rFonts w:asciiTheme="minorHAnsi" w:hAnsiTheme="minorHAnsi" w:cstheme="minorHAnsi"/>
                <w:bCs/>
              </w:rPr>
              <w:t xml:space="preserve"> Cllr Howard</w:t>
            </w:r>
            <w:r w:rsidR="00CD288F" w:rsidRPr="0060724D">
              <w:rPr>
                <w:rFonts w:asciiTheme="minorHAnsi" w:hAnsiTheme="minorHAnsi" w:cstheme="minorHAnsi"/>
                <w:bCs/>
              </w:rPr>
              <w:t xml:space="preserve">. </w:t>
            </w:r>
          </w:p>
        </w:tc>
        <w:tc>
          <w:tcPr>
            <w:tcW w:w="1559" w:type="dxa"/>
          </w:tcPr>
          <w:p w14:paraId="63E62FCC" w14:textId="3934ECD3" w:rsidR="00275F6C" w:rsidRPr="00C80BEC" w:rsidRDefault="00275F6C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C80BEC">
              <w:rPr>
                <w:rFonts w:asciiTheme="minorHAnsi" w:hAnsiTheme="minorHAnsi" w:cstheme="minorHAnsi"/>
                <w:bCs/>
                <w:i/>
                <w:iCs/>
              </w:rPr>
              <w:t>Resolv. Unanim.</w:t>
            </w:r>
          </w:p>
        </w:tc>
      </w:tr>
      <w:tr w:rsidR="00275F6C" w14:paraId="25FD3462" w14:textId="562814EE" w:rsidTr="005C50D0">
        <w:tc>
          <w:tcPr>
            <w:tcW w:w="851" w:type="dxa"/>
          </w:tcPr>
          <w:p w14:paraId="4D702069" w14:textId="41BBA454" w:rsidR="00275F6C" w:rsidRPr="0060724D" w:rsidRDefault="00275F6C" w:rsidP="005B2DE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469079DC" w14:textId="2D91AF79" w:rsidR="00EE6138" w:rsidRDefault="00EE6138" w:rsidP="00EE6138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EE6138">
              <w:rPr>
                <w:rFonts w:asciiTheme="minorHAnsi" w:hAnsiTheme="minorHAnsi" w:cstheme="minorHAnsi"/>
                <w:b/>
              </w:rPr>
              <w:t>Register of interests and request for dispensation</w:t>
            </w:r>
          </w:p>
          <w:p w14:paraId="72D9F595" w14:textId="77777777" w:rsidR="00EE6138" w:rsidRPr="00EE6138" w:rsidRDefault="00EE6138" w:rsidP="00EE6138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</w:p>
          <w:p w14:paraId="45B9F277" w14:textId="5DD267B3" w:rsidR="00275F6C" w:rsidRDefault="0060724D" w:rsidP="005B2DE6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BE18F3">
              <w:rPr>
                <w:rFonts w:asciiTheme="minorHAnsi" w:hAnsiTheme="minorHAnsi" w:cstheme="minorHAnsi"/>
              </w:rPr>
              <w:t xml:space="preserve">Council received declarations of interest from Cllr Nicola Durrant </w:t>
            </w:r>
            <w:r w:rsidR="000C5800" w:rsidRPr="00BE18F3">
              <w:rPr>
                <w:rFonts w:asciiTheme="minorHAnsi" w:hAnsiTheme="minorHAnsi" w:cstheme="minorHAnsi"/>
              </w:rPr>
              <w:t xml:space="preserve">or </w:t>
            </w:r>
            <w:r w:rsidR="00EF215C" w:rsidRPr="00BE18F3">
              <w:rPr>
                <w:rFonts w:asciiTheme="minorHAnsi" w:hAnsiTheme="minorHAnsi" w:cstheme="minorHAnsi"/>
              </w:rPr>
              <w:t>the</w:t>
            </w:r>
            <w:r w:rsidR="000C5800" w:rsidRPr="00BE18F3">
              <w:rPr>
                <w:rFonts w:asciiTheme="minorHAnsi" w:hAnsiTheme="minorHAnsi" w:cstheme="minorHAnsi"/>
              </w:rPr>
              <w:t xml:space="preserve"> ORG discussion and Cllr David Wroth for the discussion around </w:t>
            </w:r>
            <w:r w:rsidR="00BE18F3" w:rsidRPr="00BE18F3">
              <w:rPr>
                <w:rFonts w:asciiTheme="minorHAnsi" w:hAnsiTheme="minorHAnsi" w:cstheme="minorHAnsi"/>
              </w:rPr>
              <w:t>the Ripper Hall. Cllr Durrant noted her preference to leave the room</w:t>
            </w:r>
            <w:r w:rsidR="00CD288F" w:rsidRPr="00BE18F3">
              <w:rPr>
                <w:rFonts w:asciiTheme="minorHAnsi" w:hAnsiTheme="minorHAnsi" w:cstheme="minorHAnsi"/>
              </w:rPr>
              <w:t xml:space="preserve">. </w:t>
            </w:r>
          </w:p>
          <w:p w14:paraId="79A09578" w14:textId="6838B355" w:rsidR="00BE18F3" w:rsidRPr="00BE18F3" w:rsidRDefault="00EE6138" w:rsidP="005B2DE6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BE18F3">
              <w:rPr>
                <w:rFonts w:asciiTheme="minorHAnsi" w:hAnsiTheme="minorHAnsi" w:cstheme="minorHAnsi"/>
              </w:rPr>
              <w:t xml:space="preserve"> noted </w:t>
            </w:r>
            <w:r>
              <w:rPr>
                <w:rFonts w:asciiTheme="minorHAnsi" w:hAnsiTheme="minorHAnsi" w:cstheme="minorHAnsi"/>
              </w:rPr>
              <w:t>declarations</w:t>
            </w:r>
            <w:r w:rsidR="00BE18F3">
              <w:rPr>
                <w:rFonts w:asciiTheme="minorHAnsi" w:hAnsiTheme="minorHAnsi" w:cstheme="minorHAnsi"/>
              </w:rPr>
              <w:t xml:space="preserve"> of interest and re</w:t>
            </w:r>
            <w:r>
              <w:rPr>
                <w:rFonts w:asciiTheme="minorHAnsi" w:hAnsiTheme="minorHAnsi" w:cstheme="minorHAnsi"/>
              </w:rPr>
              <w:t>s</w:t>
            </w:r>
            <w:r w:rsidR="00BE18F3">
              <w:rPr>
                <w:rFonts w:asciiTheme="minorHAnsi" w:hAnsiTheme="minorHAnsi" w:cstheme="minorHAnsi"/>
              </w:rPr>
              <w:t xml:space="preserve">olved to agree dispensation / request </w:t>
            </w:r>
            <w:r>
              <w:rPr>
                <w:rFonts w:asciiTheme="minorHAnsi" w:hAnsiTheme="minorHAnsi" w:cstheme="minorHAnsi"/>
              </w:rPr>
              <w:t xml:space="preserve">absence from the room at the relevant point in the agenda. </w:t>
            </w:r>
          </w:p>
          <w:p w14:paraId="61982CD8" w14:textId="6244AAE7" w:rsidR="00275F6C" w:rsidRPr="00C6186E" w:rsidRDefault="00275F6C" w:rsidP="00C6186E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1559" w:type="dxa"/>
          </w:tcPr>
          <w:p w14:paraId="179E95AE" w14:textId="77777777" w:rsidR="00275F6C" w:rsidRPr="00C80BEC" w:rsidRDefault="00275F6C" w:rsidP="006B5CAD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7B4539E" w14:textId="77777777" w:rsidR="00EE6138" w:rsidRPr="00C80BEC" w:rsidRDefault="00EE6138" w:rsidP="006B5CAD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8229250" w14:textId="77777777" w:rsidR="00EE6138" w:rsidRPr="00C80BEC" w:rsidRDefault="00EE6138" w:rsidP="006B5CAD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AB7DF74" w14:textId="26A81532" w:rsidR="00EE6138" w:rsidRPr="00C80BEC" w:rsidRDefault="00EE6138" w:rsidP="006B5CAD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C80BEC">
              <w:rPr>
                <w:rFonts w:asciiTheme="minorHAnsi" w:hAnsiTheme="minorHAnsi" w:cstheme="minorHAnsi"/>
                <w:bCs/>
                <w:i/>
                <w:iCs/>
              </w:rPr>
              <w:t xml:space="preserve">Resolv. Unanim. </w:t>
            </w:r>
          </w:p>
        </w:tc>
      </w:tr>
      <w:tr w:rsidR="00275F6C" w14:paraId="3966497F" w14:textId="5ED41BC2" w:rsidTr="005C50D0">
        <w:tc>
          <w:tcPr>
            <w:tcW w:w="851" w:type="dxa"/>
          </w:tcPr>
          <w:p w14:paraId="7DCF6C3D" w14:textId="44BDCCF9" w:rsidR="00275F6C" w:rsidRPr="008F0829" w:rsidRDefault="00275F6C" w:rsidP="005B2DE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1925C67C" w14:textId="7C37BC4B" w:rsidR="00275F6C" w:rsidRPr="00EE6138" w:rsidRDefault="00275F6C" w:rsidP="00EE6138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EE6138">
              <w:rPr>
                <w:rFonts w:asciiTheme="minorHAnsi" w:hAnsiTheme="minorHAnsi" w:cstheme="minorHAnsi"/>
                <w:b/>
                <w:bCs/>
              </w:rPr>
              <w:t>Co-option &amp; Vacancies</w:t>
            </w:r>
          </w:p>
          <w:p w14:paraId="7E4335AE" w14:textId="57908203" w:rsidR="00275F6C" w:rsidRDefault="00EE6138" w:rsidP="005B2DE6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received introductions from candidates Keith Bennison, David </w:t>
            </w:r>
            <w:r w:rsidR="00CD288F">
              <w:rPr>
                <w:rFonts w:asciiTheme="minorHAnsi" w:hAnsiTheme="minorHAnsi" w:cstheme="minorHAnsi"/>
              </w:rPr>
              <w:t>Harrison,</w:t>
            </w:r>
            <w:r>
              <w:rPr>
                <w:rFonts w:asciiTheme="minorHAnsi" w:hAnsiTheme="minorHAnsi" w:cstheme="minorHAnsi"/>
              </w:rPr>
              <w:t xml:space="preserve"> and Clive Hill. </w:t>
            </w:r>
          </w:p>
          <w:p w14:paraId="7A32FBDB" w14:textId="03B04E2A" w:rsidR="00EE6138" w:rsidRDefault="00EE6138" w:rsidP="005B2DE6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noted </w:t>
            </w:r>
            <w:r w:rsidR="0036312C">
              <w:rPr>
                <w:rFonts w:asciiTheme="minorHAnsi" w:hAnsiTheme="minorHAnsi" w:cstheme="minorHAnsi"/>
              </w:rPr>
              <w:t>one</w:t>
            </w:r>
            <w:r>
              <w:rPr>
                <w:rFonts w:asciiTheme="minorHAnsi" w:hAnsiTheme="minorHAnsi" w:cstheme="minorHAnsi"/>
              </w:rPr>
              <w:t xml:space="preserve"> seat is available for immediate co-</w:t>
            </w:r>
            <w:r w:rsidR="00710151"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</w:rPr>
              <w:t xml:space="preserve">ption and </w:t>
            </w:r>
            <w:r w:rsidR="0036312C">
              <w:rPr>
                <w:rFonts w:asciiTheme="minorHAnsi" w:hAnsiTheme="minorHAnsi" w:cstheme="minorHAnsi"/>
              </w:rPr>
              <w:t>one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10151">
              <w:rPr>
                <w:rFonts w:asciiTheme="minorHAnsi" w:hAnsiTheme="minorHAnsi" w:cstheme="minorHAnsi"/>
              </w:rPr>
              <w:t>seat</w:t>
            </w:r>
            <w:r>
              <w:rPr>
                <w:rFonts w:asciiTheme="minorHAnsi" w:hAnsiTheme="minorHAnsi" w:cstheme="minorHAnsi"/>
              </w:rPr>
              <w:t xml:space="preserve"> is available for election </w:t>
            </w:r>
            <w:r w:rsidR="0018798F">
              <w:rPr>
                <w:rFonts w:asciiTheme="minorHAnsi" w:hAnsiTheme="minorHAnsi" w:cstheme="minorHAnsi"/>
              </w:rPr>
              <w:t>to</w:t>
            </w:r>
            <w:r>
              <w:rPr>
                <w:rFonts w:asciiTheme="minorHAnsi" w:hAnsiTheme="minorHAnsi" w:cstheme="minorHAnsi"/>
              </w:rPr>
              <w:t xml:space="preserve"> be requested for the next 14 days</w:t>
            </w:r>
            <w:r w:rsidR="00710151">
              <w:rPr>
                <w:rFonts w:asciiTheme="minorHAnsi" w:hAnsiTheme="minorHAnsi" w:cstheme="minorHAnsi"/>
              </w:rPr>
              <w:t xml:space="preserve"> after which co-option is possible. </w:t>
            </w:r>
          </w:p>
          <w:p w14:paraId="40B1D5E5" w14:textId="55BC61A0" w:rsidR="00CD5555" w:rsidRDefault="006D624F" w:rsidP="005B2DE6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CD5555">
              <w:rPr>
                <w:rFonts w:asciiTheme="minorHAnsi" w:hAnsiTheme="minorHAnsi" w:cstheme="minorHAnsi"/>
              </w:rPr>
              <w:t xml:space="preserve"> noted all </w:t>
            </w:r>
            <w:r w:rsidR="0036312C">
              <w:rPr>
                <w:rFonts w:asciiTheme="minorHAnsi" w:hAnsiTheme="minorHAnsi" w:cstheme="minorHAnsi"/>
              </w:rPr>
              <w:t>three</w:t>
            </w:r>
            <w:r w:rsidR="00CD5555">
              <w:rPr>
                <w:rFonts w:asciiTheme="minorHAnsi" w:hAnsiTheme="minorHAnsi" w:cstheme="minorHAnsi"/>
              </w:rPr>
              <w:t xml:space="preserve"> candidates were strong and thanked candidates for </w:t>
            </w:r>
            <w:r w:rsidR="0018798F">
              <w:rPr>
                <w:rFonts w:asciiTheme="minorHAnsi" w:hAnsiTheme="minorHAnsi" w:cstheme="minorHAnsi"/>
              </w:rPr>
              <w:t>attending.</w:t>
            </w:r>
          </w:p>
          <w:p w14:paraId="3CF64B04" w14:textId="5F568823" w:rsidR="0082676B" w:rsidRDefault="00710151" w:rsidP="005B2DE6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agreed to proceed by</w:t>
            </w:r>
            <w:r w:rsidR="0082676B">
              <w:rPr>
                <w:rFonts w:asciiTheme="minorHAnsi" w:hAnsiTheme="minorHAnsi" w:cstheme="minorHAnsi"/>
              </w:rPr>
              <w:t xml:space="preserve"> discussi</w:t>
            </w:r>
            <w:r w:rsidR="00CD5555">
              <w:rPr>
                <w:rFonts w:asciiTheme="minorHAnsi" w:hAnsiTheme="minorHAnsi" w:cstheme="minorHAnsi"/>
              </w:rPr>
              <w:t>n</w:t>
            </w:r>
            <w:r w:rsidR="0082676B">
              <w:rPr>
                <w:rFonts w:asciiTheme="minorHAnsi" w:hAnsiTheme="minorHAnsi" w:cstheme="minorHAnsi"/>
              </w:rPr>
              <w:t>g candidates in the session to permit open speech with</w:t>
            </w:r>
            <w:r w:rsidR="00BC68B3">
              <w:rPr>
                <w:rFonts w:asciiTheme="minorHAnsi" w:hAnsiTheme="minorHAnsi" w:cstheme="minorHAnsi"/>
              </w:rPr>
              <w:t>out</w:t>
            </w:r>
            <w:r w:rsidR="0082676B">
              <w:rPr>
                <w:rFonts w:asciiTheme="minorHAnsi" w:hAnsiTheme="minorHAnsi" w:cstheme="minorHAnsi"/>
              </w:rPr>
              <w:t xml:space="preserve"> awkwardness. Decision to be reported transparently.</w:t>
            </w:r>
          </w:p>
          <w:p w14:paraId="1AF6EC77" w14:textId="77777777" w:rsidR="00CD5555" w:rsidRDefault="00CD5555" w:rsidP="00CD5555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7EC7A8C5" w14:textId="4CA27BA3" w:rsidR="006D624F" w:rsidRPr="006D624F" w:rsidRDefault="006D624F" w:rsidP="005B2DE6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6D624F">
              <w:rPr>
                <w:rFonts w:asciiTheme="minorHAnsi" w:hAnsiTheme="minorHAnsi" w:cstheme="minorHAnsi"/>
              </w:rPr>
              <w:t>*Private Session* Held 21:00-21:30</w:t>
            </w:r>
          </w:p>
          <w:p w14:paraId="58079D74" w14:textId="4ABEA279" w:rsidR="00BC68B3" w:rsidRDefault="006D624F" w:rsidP="005B2DE6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6D624F">
              <w:rPr>
                <w:rFonts w:asciiTheme="minorHAnsi" w:hAnsiTheme="minorHAnsi" w:cstheme="minorHAnsi"/>
              </w:rPr>
              <w:t xml:space="preserve">Council resolved to co-opt </w:t>
            </w:r>
            <w:r w:rsidR="0036312C" w:rsidRPr="006D624F">
              <w:rPr>
                <w:rFonts w:asciiTheme="minorHAnsi" w:hAnsiTheme="minorHAnsi" w:cstheme="minorHAnsi"/>
              </w:rPr>
              <w:t>one</w:t>
            </w:r>
            <w:r w:rsidRPr="006D624F">
              <w:rPr>
                <w:rFonts w:asciiTheme="minorHAnsi" w:hAnsiTheme="minorHAnsi" w:cstheme="minorHAnsi"/>
              </w:rPr>
              <w:t xml:space="preserve"> seat </w:t>
            </w:r>
            <w:r w:rsidR="0018798F" w:rsidRPr="006D624F">
              <w:rPr>
                <w:rFonts w:asciiTheme="minorHAnsi" w:hAnsiTheme="minorHAnsi" w:cstheme="minorHAnsi"/>
              </w:rPr>
              <w:t>immediately.</w:t>
            </w:r>
          </w:p>
          <w:p w14:paraId="7FD53DA0" w14:textId="4D4CD2FA" w:rsidR="006D624F" w:rsidRDefault="00BC68B3" w:rsidP="005B2DE6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noted strength and experience of all </w:t>
            </w:r>
            <w:r w:rsidR="0018798F">
              <w:rPr>
                <w:rFonts w:asciiTheme="minorHAnsi" w:hAnsiTheme="minorHAnsi" w:cstheme="minorHAnsi"/>
              </w:rPr>
              <w:t>candidates.</w:t>
            </w:r>
            <w:r w:rsidR="006D624F" w:rsidRPr="006D624F">
              <w:rPr>
                <w:rFonts w:asciiTheme="minorHAnsi" w:hAnsiTheme="minorHAnsi" w:cstheme="minorHAnsi"/>
              </w:rPr>
              <w:t xml:space="preserve"> </w:t>
            </w:r>
          </w:p>
          <w:p w14:paraId="31F376B0" w14:textId="6BF3609D" w:rsidR="006D624F" w:rsidRDefault="000E0D55" w:rsidP="005B2DE6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6D624F">
              <w:rPr>
                <w:rFonts w:asciiTheme="minorHAnsi" w:hAnsiTheme="minorHAnsi" w:cstheme="minorHAnsi"/>
              </w:rPr>
              <w:t xml:space="preserve"> resolved to offer Co-option to Da</w:t>
            </w:r>
            <w:r>
              <w:rPr>
                <w:rFonts w:asciiTheme="minorHAnsi" w:hAnsiTheme="minorHAnsi" w:cstheme="minorHAnsi"/>
              </w:rPr>
              <w:t>v</w:t>
            </w:r>
            <w:r w:rsidR="006D624F">
              <w:rPr>
                <w:rFonts w:asciiTheme="minorHAnsi" w:hAnsiTheme="minorHAnsi" w:cstheme="minorHAnsi"/>
              </w:rPr>
              <w:t>id Harrison</w:t>
            </w:r>
          </w:p>
          <w:p w14:paraId="3FD50931" w14:textId="3D794F93" w:rsidR="000E0D55" w:rsidRPr="000E0D55" w:rsidRDefault="000E0D55" w:rsidP="005B2DE6">
            <w:pPr>
              <w:pStyle w:val="ListParagraph"/>
              <w:numPr>
                <w:ilvl w:val="2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Clerk to offer seat to D. Harrison and resolve paperwork and notify electoral office. </w:t>
            </w:r>
          </w:p>
          <w:p w14:paraId="794D0672" w14:textId="47B33BDB" w:rsidR="002150DB" w:rsidRDefault="000A17F5" w:rsidP="005B2DE6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 </w:t>
            </w:r>
            <w:r w:rsidR="00BC68B3">
              <w:rPr>
                <w:rFonts w:asciiTheme="minorHAnsi" w:hAnsiTheme="minorHAnsi" w:cstheme="minorHAnsi"/>
              </w:rPr>
              <w:t>Council debated merits</w:t>
            </w:r>
            <w:r w:rsidR="002150DB">
              <w:rPr>
                <w:rFonts w:asciiTheme="minorHAnsi" w:hAnsiTheme="minorHAnsi" w:cstheme="minorHAnsi"/>
              </w:rPr>
              <w:t xml:space="preserve"> or not</w:t>
            </w:r>
            <w:r w:rsidR="00BC68B3">
              <w:rPr>
                <w:rFonts w:asciiTheme="minorHAnsi" w:hAnsiTheme="minorHAnsi" w:cstheme="minorHAnsi"/>
              </w:rPr>
              <w:t xml:space="preserve"> </w:t>
            </w:r>
            <w:r w:rsidR="002150DB">
              <w:rPr>
                <w:rFonts w:asciiTheme="minorHAnsi" w:hAnsiTheme="minorHAnsi" w:cstheme="minorHAnsi"/>
              </w:rPr>
              <w:t>of resolving an offer pending no further applicants or requests for an election</w:t>
            </w:r>
            <w:r w:rsidR="000E6BCA">
              <w:rPr>
                <w:rFonts w:asciiTheme="minorHAnsi" w:hAnsiTheme="minorHAnsi" w:cstheme="minorHAnsi"/>
              </w:rPr>
              <w:t xml:space="preserve">, noting a delay would leave a vacancy till </w:t>
            </w:r>
            <w:r w:rsidR="00EF7832">
              <w:rPr>
                <w:rFonts w:asciiTheme="minorHAnsi" w:hAnsiTheme="minorHAnsi" w:cstheme="minorHAnsi"/>
              </w:rPr>
              <w:t xml:space="preserve">September and the potential for bias should an additional </w:t>
            </w:r>
            <w:r w:rsidR="0018798F">
              <w:rPr>
                <w:rFonts w:asciiTheme="minorHAnsi" w:hAnsiTheme="minorHAnsi" w:cstheme="minorHAnsi"/>
              </w:rPr>
              <w:t>candidate apply</w:t>
            </w:r>
            <w:r w:rsidR="00EF7832">
              <w:rPr>
                <w:rFonts w:asciiTheme="minorHAnsi" w:hAnsiTheme="minorHAnsi" w:cstheme="minorHAnsi"/>
              </w:rPr>
              <w:t xml:space="preserve">. </w:t>
            </w:r>
          </w:p>
          <w:p w14:paraId="73166402" w14:textId="2A29664D" w:rsidR="000E0D55" w:rsidRDefault="000A17F5" w:rsidP="005B2DE6">
            <w:pPr>
              <w:pStyle w:val="ListParagraph"/>
              <w:numPr>
                <w:ilvl w:val="2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E71A7F">
              <w:rPr>
                <w:rFonts w:asciiTheme="minorHAnsi" w:hAnsiTheme="minorHAnsi" w:cstheme="minorHAnsi"/>
              </w:rPr>
              <w:t>Council</w:t>
            </w:r>
            <w:r w:rsidR="000E6BCA">
              <w:rPr>
                <w:rFonts w:asciiTheme="minorHAnsi" w:hAnsiTheme="minorHAnsi" w:cstheme="minorHAnsi"/>
              </w:rPr>
              <w:t xml:space="preserve"> </w:t>
            </w:r>
            <w:r w:rsidR="00E71A7F">
              <w:rPr>
                <w:rFonts w:asciiTheme="minorHAnsi" w:hAnsiTheme="minorHAnsi" w:cstheme="minorHAnsi"/>
              </w:rPr>
              <w:t>resolved to select a candidate to offer a co-opted seat should there be no election request or further</w:t>
            </w:r>
            <w:r w:rsidR="00C70B39">
              <w:rPr>
                <w:rFonts w:asciiTheme="minorHAnsi" w:hAnsiTheme="minorHAnsi" w:cstheme="minorHAnsi"/>
              </w:rPr>
              <w:t xml:space="preserve"> </w:t>
            </w:r>
            <w:r w:rsidR="00DA3D1B">
              <w:rPr>
                <w:rFonts w:asciiTheme="minorHAnsi" w:hAnsiTheme="minorHAnsi" w:cstheme="minorHAnsi"/>
              </w:rPr>
              <w:t>candidates</w:t>
            </w:r>
            <w:r w:rsidR="00EF7832">
              <w:rPr>
                <w:rFonts w:asciiTheme="minorHAnsi" w:hAnsiTheme="minorHAnsi" w:cstheme="minorHAnsi"/>
              </w:rPr>
              <w:t xml:space="preserve"> but to keep the selection private </w:t>
            </w:r>
            <w:r w:rsidR="0018798F">
              <w:rPr>
                <w:rFonts w:asciiTheme="minorHAnsi" w:hAnsiTheme="minorHAnsi" w:cstheme="minorHAnsi"/>
              </w:rPr>
              <w:t>to ensure</w:t>
            </w:r>
            <w:r w:rsidR="00EF7832">
              <w:rPr>
                <w:rFonts w:asciiTheme="minorHAnsi" w:hAnsiTheme="minorHAnsi" w:cstheme="minorHAnsi"/>
              </w:rPr>
              <w:t xml:space="preserve"> no bias should a further candidate(s) </w:t>
            </w:r>
            <w:r w:rsidR="0018798F">
              <w:rPr>
                <w:rFonts w:asciiTheme="minorHAnsi" w:hAnsiTheme="minorHAnsi" w:cstheme="minorHAnsi"/>
              </w:rPr>
              <w:t>apply,</w:t>
            </w:r>
            <w:r w:rsidR="00EF7832">
              <w:rPr>
                <w:rFonts w:asciiTheme="minorHAnsi" w:hAnsiTheme="minorHAnsi" w:cstheme="minorHAnsi"/>
              </w:rPr>
              <w:t xml:space="preserve"> and a decision need to be </w:t>
            </w:r>
            <w:r w:rsidR="00DA3D1B">
              <w:rPr>
                <w:rFonts w:asciiTheme="minorHAnsi" w:hAnsiTheme="minorHAnsi" w:cstheme="minorHAnsi"/>
              </w:rPr>
              <w:t>rediscussed</w:t>
            </w:r>
            <w:r w:rsidR="00EF7832">
              <w:rPr>
                <w:rFonts w:asciiTheme="minorHAnsi" w:hAnsiTheme="minorHAnsi" w:cstheme="minorHAnsi"/>
              </w:rPr>
              <w:t xml:space="preserve"> and resolved. </w:t>
            </w:r>
          </w:p>
          <w:p w14:paraId="61F6BD77" w14:textId="6E523191" w:rsidR="00AD0757" w:rsidRPr="00AD0757" w:rsidRDefault="000E6BCA" w:rsidP="005B2DE6">
            <w:pPr>
              <w:pStyle w:val="ListParagraph"/>
              <w:numPr>
                <w:ilvl w:val="2"/>
                <w:numId w:val="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C70B39">
              <w:rPr>
                <w:rFonts w:asciiTheme="minorHAnsi" w:hAnsiTheme="minorHAnsi" w:cstheme="minorHAnsi"/>
              </w:rPr>
              <w:t xml:space="preserve"> </w:t>
            </w:r>
            <w:r w:rsidR="00AD0757">
              <w:rPr>
                <w:rFonts w:asciiTheme="minorHAnsi" w:hAnsiTheme="minorHAnsi" w:cstheme="minorHAnsi"/>
              </w:rPr>
              <w:t>resolved</w:t>
            </w:r>
            <w:r w:rsidR="00C70B39">
              <w:rPr>
                <w:rFonts w:asciiTheme="minorHAnsi" w:hAnsiTheme="minorHAnsi" w:cstheme="minorHAnsi"/>
              </w:rPr>
              <w:t xml:space="preserve"> to offer </w:t>
            </w:r>
            <w:r w:rsidR="00AD0757">
              <w:rPr>
                <w:rFonts w:asciiTheme="minorHAnsi" w:hAnsiTheme="minorHAnsi" w:cstheme="minorHAnsi"/>
              </w:rPr>
              <w:t xml:space="preserve">a co-opt seat to XXXX </w:t>
            </w:r>
            <w:r w:rsidR="00EF7832">
              <w:rPr>
                <w:rFonts w:asciiTheme="minorHAnsi" w:hAnsiTheme="minorHAnsi" w:cstheme="minorHAnsi"/>
              </w:rPr>
              <w:t>should there be no further</w:t>
            </w:r>
            <w:r w:rsidR="00AD0757">
              <w:rPr>
                <w:rFonts w:asciiTheme="minorHAnsi" w:hAnsiTheme="minorHAnsi" w:cstheme="minorHAnsi"/>
              </w:rPr>
              <w:t xml:space="preserve"> </w:t>
            </w:r>
            <w:r w:rsidR="00EF7832">
              <w:rPr>
                <w:rFonts w:asciiTheme="minorHAnsi" w:hAnsiTheme="minorHAnsi" w:cstheme="minorHAnsi"/>
              </w:rPr>
              <w:t>candidates nor</w:t>
            </w:r>
            <w:r w:rsidR="00AD0757">
              <w:rPr>
                <w:rFonts w:asciiTheme="minorHAnsi" w:hAnsiTheme="minorHAnsi" w:cstheme="minorHAnsi"/>
              </w:rPr>
              <w:t xml:space="preserve"> </w:t>
            </w:r>
            <w:r w:rsidR="00EF7832">
              <w:rPr>
                <w:rFonts w:asciiTheme="minorHAnsi" w:hAnsiTheme="minorHAnsi" w:cstheme="minorHAnsi"/>
              </w:rPr>
              <w:t xml:space="preserve">an election request. </w:t>
            </w:r>
          </w:p>
          <w:p w14:paraId="44DD3180" w14:textId="77777777" w:rsidR="0082676B" w:rsidRDefault="0082676B" w:rsidP="0082676B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4512DBE2" w14:textId="77777777" w:rsidR="00275F6C" w:rsidRDefault="00275F6C" w:rsidP="00404097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19785BCB" w14:textId="2DD65C6A" w:rsidR="00275F6C" w:rsidRPr="008F0829" w:rsidRDefault="00275F6C" w:rsidP="005B2DE6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0D20C9F9" w14:textId="77777777" w:rsidR="00275F6C" w:rsidRPr="00C80BEC" w:rsidRDefault="00275F6C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641E5CEA" w14:textId="77777777" w:rsidR="00CD5555" w:rsidRPr="00C80BEC" w:rsidRDefault="00CD5555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627058F" w14:textId="77777777" w:rsidR="00CD5555" w:rsidRPr="00C80BEC" w:rsidRDefault="00CD5555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B770F51" w14:textId="77777777" w:rsidR="00CD5555" w:rsidRPr="00C80BEC" w:rsidRDefault="00CD5555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BB1E723" w14:textId="77777777" w:rsidR="00CD5555" w:rsidRPr="00C80BEC" w:rsidRDefault="00CD5555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42FBA33" w14:textId="77777777" w:rsidR="00CD5555" w:rsidRPr="00C80BEC" w:rsidRDefault="00CD5555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FB1C65C" w14:textId="77777777" w:rsidR="00CD5555" w:rsidRPr="00C80BEC" w:rsidRDefault="00CD5555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C4AE8C6" w14:textId="77777777" w:rsidR="00BC68B3" w:rsidRPr="00C80BEC" w:rsidRDefault="00CD5555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C80BEC">
              <w:rPr>
                <w:rFonts w:asciiTheme="minorHAnsi" w:hAnsiTheme="minorHAnsi" w:cstheme="minorHAnsi"/>
                <w:bCs/>
                <w:i/>
                <w:iCs/>
              </w:rPr>
              <w:t>Resolv. Unanim.</w:t>
            </w:r>
          </w:p>
          <w:p w14:paraId="27025E44" w14:textId="77777777" w:rsidR="00BC68B3" w:rsidRPr="00C80BEC" w:rsidRDefault="00BC68B3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AD1B4A2" w14:textId="77777777" w:rsidR="00BC68B3" w:rsidRPr="00C80BEC" w:rsidRDefault="00BC68B3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66337460" w14:textId="77777777" w:rsidR="00BC68B3" w:rsidRPr="00C80BEC" w:rsidRDefault="00BC68B3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B93BDE1" w14:textId="77777777" w:rsidR="00BC68B3" w:rsidRPr="00C80BEC" w:rsidRDefault="00BC68B3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CECBF3" w14:textId="77777777" w:rsidR="00BC68B3" w:rsidRPr="00C80BEC" w:rsidRDefault="00BC68B3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D5CA6CB" w14:textId="1CF343DA" w:rsidR="00BC68B3" w:rsidRPr="00C80BEC" w:rsidRDefault="00BC68B3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C80BEC">
              <w:rPr>
                <w:rFonts w:asciiTheme="minorHAnsi" w:hAnsiTheme="minorHAnsi" w:cstheme="minorHAnsi"/>
                <w:bCs/>
                <w:i/>
                <w:iCs/>
              </w:rPr>
              <w:t>Resolv. unanim</w:t>
            </w:r>
          </w:p>
          <w:p w14:paraId="64F8D64F" w14:textId="77777777" w:rsidR="00C70B39" w:rsidRPr="00C80BEC" w:rsidRDefault="00C70B39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9B35AF6" w14:textId="77777777" w:rsidR="00C70B39" w:rsidRPr="00C80BEC" w:rsidRDefault="00C70B39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6FE786F" w14:textId="77777777" w:rsidR="00EF7832" w:rsidRPr="00C80BEC" w:rsidRDefault="00EF7832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E192BB0" w14:textId="77777777" w:rsidR="00EF7832" w:rsidRPr="00C80BEC" w:rsidRDefault="00EF7832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10CB966" w14:textId="77777777" w:rsidR="00EF7832" w:rsidRPr="00C80BEC" w:rsidRDefault="00EF7832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34E1737" w14:textId="77777777" w:rsidR="00CD5555" w:rsidRPr="00C80BEC" w:rsidRDefault="00C70B39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C80BEC">
              <w:rPr>
                <w:rFonts w:asciiTheme="minorHAnsi" w:hAnsiTheme="minorHAnsi" w:cstheme="minorHAnsi"/>
                <w:bCs/>
                <w:i/>
                <w:iCs/>
              </w:rPr>
              <w:t>Resolv. In favour 4/3</w:t>
            </w:r>
          </w:p>
          <w:p w14:paraId="6193DD2E" w14:textId="77777777" w:rsidR="00EF7832" w:rsidRPr="00C80BEC" w:rsidRDefault="00EF7832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A39C596" w14:textId="5A6BFFB6" w:rsidR="00EF7832" w:rsidRPr="00C80BEC" w:rsidRDefault="00EF7832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C80BEC">
              <w:rPr>
                <w:rFonts w:asciiTheme="minorHAnsi" w:hAnsiTheme="minorHAnsi" w:cstheme="minorHAnsi"/>
                <w:bCs/>
                <w:i/>
                <w:iCs/>
              </w:rPr>
              <w:t>Resolv. In favour 4/3</w:t>
            </w:r>
            <w:r w:rsidR="00CD288F" w:rsidRPr="00C80BEC">
              <w:rPr>
                <w:rFonts w:asciiTheme="minorHAnsi" w:hAnsiTheme="minorHAnsi" w:cstheme="minorHAnsi"/>
                <w:bCs/>
                <w:i/>
                <w:iCs/>
              </w:rPr>
              <w:t xml:space="preserve">. </w:t>
            </w:r>
          </w:p>
        </w:tc>
      </w:tr>
      <w:tr w:rsidR="00275F6C" w14:paraId="3EC5B485" w14:textId="173F17F7" w:rsidTr="005C50D0">
        <w:tc>
          <w:tcPr>
            <w:tcW w:w="851" w:type="dxa"/>
          </w:tcPr>
          <w:p w14:paraId="241E634E" w14:textId="09CC4DBC" w:rsidR="00275F6C" w:rsidRPr="008F0829" w:rsidRDefault="00275F6C" w:rsidP="005B2DE6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7B5B47B0" w14:textId="77777777" w:rsidR="00275F6C" w:rsidRDefault="00275F6C" w:rsidP="00404097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Public session</w:t>
            </w:r>
          </w:p>
          <w:p w14:paraId="67CE4514" w14:textId="0052D6B6" w:rsidR="005A0767" w:rsidRDefault="005A0767" w:rsidP="005B2DE6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Chair </w:t>
            </w:r>
            <w:r w:rsidR="00DA3D1B">
              <w:rPr>
                <w:rFonts w:asciiTheme="minorHAnsi" w:hAnsiTheme="minorHAnsi" w:cstheme="minorHAnsi"/>
              </w:rPr>
              <w:t>adjourned</w:t>
            </w:r>
            <w:r>
              <w:rPr>
                <w:rFonts w:asciiTheme="minorHAnsi" w:hAnsiTheme="minorHAnsi" w:cstheme="minorHAnsi"/>
              </w:rPr>
              <w:t xml:space="preserve"> meeting to hear comments from the public. </w:t>
            </w:r>
          </w:p>
          <w:p w14:paraId="6B254AB6" w14:textId="38030B1E" w:rsidR="00275F6C" w:rsidRPr="005A0767" w:rsidRDefault="00275F6C" w:rsidP="005B2DE6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5A0767">
              <w:rPr>
                <w:rFonts w:asciiTheme="minorHAnsi" w:hAnsiTheme="minorHAnsi" w:cstheme="minorHAnsi"/>
              </w:rPr>
              <w:t xml:space="preserve">Resident of houses near ORG – noted concern about events, and right of access over the access road. Noted they would continue to use the road. </w:t>
            </w:r>
          </w:p>
          <w:p w14:paraId="3CD47CD4" w14:textId="4AADFCAC" w:rsidR="00275F6C" w:rsidRPr="00A97D43" w:rsidRDefault="00275F6C" w:rsidP="005B2DE6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A97D43">
              <w:rPr>
                <w:rFonts w:asciiTheme="minorHAnsi" w:hAnsiTheme="minorHAnsi" w:cstheme="minorHAnsi"/>
              </w:rPr>
              <w:t xml:space="preserve">Parishoner </w:t>
            </w:r>
            <w:r w:rsidR="005A0767">
              <w:rPr>
                <w:rFonts w:asciiTheme="minorHAnsi" w:hAnsiTheme="minorHAnsi" w:cstheme="minorHAnsi"/>
              </w:rPr>
              <w:t xml:space="preserve">noted dissatisfaction with </w:t>
            </w:r>
            <w:r w:rsidR="005A7B47">
              <w:rPr>
                <w:rFonts w:asciiTheme="minorHAnsi" w:hAnsiTheme="minorHAnsi" w:cstheme="minorHAnsi"/>
              </w:rPr>
              <w:t>the</w:t>
            </w:r>
            <w:r w:rsidR="005A0767">
              <w:rPr>
                <w:rFonts w:asciiTheme="minorHAnsi" w:hAnsiTheme="minorHAnsi" w:cstheme="minorHAnsi"/>
              </w:rPr>
              <w:t xml:space="preserve"> general </w:t>
            </w:r>
            <w:r w:rsidR="005A7B47">
              <w:rPr>
                <w:rFonts w:asciiTheme="minorHAnsi" w:hAnsiTheme="minorHAnsi" w:cstheme="minorHAnsi"/>
              </w:rPr>
              <w:t>p</w:t>
            </w:r>
            <w:r w:rsidR="005A0767">
              <w:rPr>
                <w:rFonts w:asciiTheme="minorHAnsi" w:hAnsiTheme="minorHAnsi" w:cstheme="minorHAnsi"/>
              </w:rPr>
              <w:t xml:space="preserve">arish </w:t>
            </w:r>
            <w:r w:rsidR="0018798F">
              <w:rPr>
                <w:rFonts w:asciiTheme="minorHAnsi" w:hAnsiTheme="minorHAnsi" w:cstheme="minorHAnsi"/>
              </w:rPr>
              <w:t>meeting, noting</w:t>
            </w:r>
            <w:r w:rsidR="005A7B47">
              <w:rPr>
                <w:rFonts w:asciiTheme="minorHAnsi" w:hAnsiTheme="minorHAnsi" w:cstheme="minorHAnsi"/>
              </w:rPr>
              <w:t xml:space="preserve"> a preference for more discussion</w:t>
            </w:r>
          </w:p>
        </w:tc>
        <w:tc>
          <w:tcPr>
            <w:tcW w:w="1559" w:type="dxa"/>
          </w:tcPr>
          <w:p w14:paraId="6A871460" w14:textId="77777777" w:rsidR="00275F6C" w:rsidRPr="00C80BEC" w:rsidRDefault="00275F6C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275F6C" w14:paraId="3D7A1409" w14:textId="4E5E1484" w:rsidTr="005C50D0">
        <w:tc>
          <w:tcPr>
            <w:tcW w:w="851" w:type="dxa"/>
          </w:tcPr>
          <w:p w14:paraId="41AB348C" w14:textId="5428EF49" w:rsidR="00275F6C" w:rsidRPr="00D8008C" w:rsidRDefault="00275F6C" w:rsidP="005B2DE6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6088E06A" w14:textId="77777777" w:rsidR="005A7B47" w:rsidRDefault="00275F6C" w:rsidP="00BB35AA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BB35AA">
              <w:rPr>
                <w:rFonts w:asciiTheme="minorHAnsi" w:hAnsiTheme="minorHAnsi" w:cstheme="minorHAnsi"/>
                <w:b/>
                <w:bCs/>
              </w:rPr>
              <w:t xml:space="preserve">Minutes of Previous Meetings      </w:t>
            </w:r>
          </w:p>
          <w:p w14:paraId="376E253D" w14:textId="4D4CE6F7" w:rsidR="005900F3" w:rsidRPr="005900F3" w:rsidRDefault="005A7B47" w:rsidP="005B2DE6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Council </w:t>
            </w:r>
            <w:r w:rsidR="00DA3D1B">
              <w:rPr>
                <w:rFonts w:asciiTheme="minorHAnsi" w:hAnsiTheme="minorHAnsi" w:cstheme="minorHAnsi"/>
              </w:rPr>
              <w:t>resolved</w:t>
            </w:r>
            <w:r>
              <w:rPr>
                <w:rFonts w:asciiTheme="minorHAnsi" w:hAnsiTheme="minorHAnsi" w:cstheme="minorHAnsi"/>
              </w:rPr>
              <w:t xml:space="preserve"> to accept the </w:t>
            </w:r>
            <w:r w:rsidR="00275F6C" w:rsidRPr="00C80BEC">
              <w:rPr>
                <w:rFonts w:asciiTheme="minorHAnsi" w:hAnsiTheme="minorHAnsi" w:cstheme="minorHAnsi"/>
              </w:rPr>
              <w:t xml:space="preserve">minutes from </w:t>
            </w:r>
            <w:r w:rsidR="00C80BEC" w:rsidRPr="00C80BEC">
              <w:rPr>
                <w:rFonts w:asciiTheme="minorHAnsi" w:hAnsiTheme="minorHAnsi" w:cstheme="minorHAnsi"/>
              </w:rPr>
              <w:t>Docking parish Council</w:t>
            </w:r>
            <w:r w:rsidR="00275F6C" w:rsidRPr="00C80BEC">
              <w:rPr>
                <w:rFonts w:asciiTheme="minorHAnsi" w:hAnsiTheme="minorHAnsi" w:cstheme="minorHAnsi"/>
              </w:rPr>
              <w:t xml:space="preserve"> Meeting &amp; AGM 6</w:t>
            </w:r>
            <w:r w:rsidR="00275F6C" w:rsidRPr="00C80BEC">
              <w:rPr>
                <w:rFonts w:asciiTheme="minorHAnsi" w:hAnsiTheme="minorHAnsi" w:cstheme="minorHAnsi"/>
                <w:vertAlign w:val="superscript"/>
              </w:rPr>
              <w:t>th</w:t>
            </w:r>
            <w:r w:rsidR="00275F6C" w:rsidRPr="00C80BEC">
              <w:rPr>
                <w:rFonts w:asciiTheme="minorHAnsi" w:hAnsiTheme="minorHAnsi" w:cstheme="minorHAnsi"/>
              </w:rPr>
              <w:t xml:space="preserve"> May 2025</w:t>
            </w:r>
          </w:p>
          <w:p w14:paraId="0752E8A1" w14:textId="12DDD7CC" w:rsidR="005900F3" w:rsidRPr="005900F3" w:rsidRDefault="00DA3D1B" w:rsidP="005B2DE6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5900F3">
              <w:rPr>
                <w:rFonts w:asciiTheme="minorHAnsi" w:hAnsiTheme="minorHAnsi" w:cstheme="minorHAnsi"/>
              </w:rPr>
              <w:t xml:space="preserve"> resolved to accept the minutes of </w:t>
            </w:r>
            <w:r w:rsidR="0018798F">
              <w:rPr>
                <w:rFonts w:asciiTheme="minorHAnsi" w:hAnsiTheme="minorHAnsi" w:cstheme="minorHAnsi"/>
              </w:rPr>
              <w:t xml:space="preserve">the </w:t>
            </w:r>
            <w:r w:rsidR="0018798F" w:rsidRPr="005900F3">
              <w:rPr>
                <w:rFonts w:asciiTheme="minorHAnsi" w:hAnsiTheme="minorHAnsi" w:cstheme="minorHAnsi"/>
              </w:rPr>
              <w:t>Village</w:t>
            </w:r>
            <w:r w:rsidR="00275F6C" w:rsidRPr="005900F3">
              <w:rPr>
                <w:rFonts w:asciiTheme="minorHAnsi" w:hAnsiTheme="minorHAnsi" w:cstheme="minorHAnsi"/>
              </w:rPr>
              <w:t xml:space="preserve"> AGM  6</w:t>
            </w:r>
            <w:r w:rsidR="00275F6C" w:rsidRPr="005900F3">
              <w:rPr>
                <w:rFonts w:asciiTheme="minorHAnsi" w:hAnsiTheme="minorHAnsi" w:cstheme="minorHAnsi"/>
                <w:vertAlign w:val="superscript"/>
              </w:rPr>
              <w:t>th</w:t>
            </w:r>
            <w:r w:rsidR="00275F6C" w:rsidRPr="005900F3">
              <w:rPr>
                <w:rFonts w:asciiTheme="minorHAnsi" w:hAnsiTheme="minorHAnsi" w:cstheme="minorHAnsi"/>
              </w:rPr>
              <w:t xml:space="preserve"> May 2025</w:t>
            </w:r>
          </w:p>
          <w:p w14:paraId="600BBDB8" w14:textId="6808E51F" w:rsidR="00275F6C" w:rsidRPr="005900F3" w:rsidRDefault="00275F6C" w:rsidP="005B2DE6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5900F3">
              <w:rPr>
                <w:rFonts w:asciiTheme="minorHAnsi" w:hAnsiTheme="minorHAnsi" w:cstheme="minorHAnsi"/>
              </w:rPr>
              <w:t xml:space="preserve">Chair signs </w:t>
            </w:r>
            <w:r w:rsidR="005900F3">
              <w:rPr>
                <w:rFonts w:asciiTheme="minorHAnsi" w:hAnsiTheme="minorHAnsi" w:cstheme="minorHAnsi"/>
              </w:rPr>
              <w:t xml:space="preserve">minutes in meeting </w:t>
            </w:r>
          </w:p>
        </w:tc>
        <w:tc>
          <w:tcPr>
            <w:tcW w:w="1559" w:type="dxa"/>
          </w:tcPr>
          <w:p w14:paraId="1165CC8D" w14:textId="77777777" w:rsidR="00275F6C" w:rsidRPr="00C80BEC" w:rsidRDefault="00275F6C" w:rsidP="00BB35AA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56B60D" w14:textId="77777777" w:rsidR="00C80BEC" w:rsidRDefault="00C80BEC" w:rsidP="00BB35AA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C80BEC">
              <w:rPr>
                <w:rFonts w:asciiTheme="minorHAnsi" w:hAnsiTheme="minorHAnsi" w:cstheme="minorHAnsi"/>
                <w:bCs/>
                <w:i/>
                <w:iCs/>
              </w:rPr>
              <w:t xml:space="preserve">Resolv. Unanim. </w:t>
            </w:r>
          </w:p>
          <w:p w14:paraId="0A45E4AC" w14:textId="4D92E099" w:rsidR="005900F3" w:rsidRPr="00C80BEC" w:rsidRDefault="005900F3" w:rsidP="00BB35AA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C80BEC">
              <w:rPr>
                <w:rFonts w:asciiTheme="minorHAnsi" w:hAnsiTheme="minorHAnsi" w:cstheme="minorHAnsi"/>
                <w:bCs/>
                <w:i/>
                <w:iCs/>
              </w:rPr>
              <w:t>Resolv. Unanim.</w:t>
            </w:r>
          </w:p>
        </w:tc>
      </w:tr>
      <w:tr w:rsidR="00275F6C" w14:paraId="352E7B8F" w14:textId="5DE99D86" w:rsidTr="005C50D0">
        <w:tc>
          <w:tcPr>
            <w:tcW w:w="851" w:type="dxa"/>
          </w:tcPr>
          <w:p w14:paraId="0F5F6F18" w14:textId="16315F29" w:rsidR="00275F6C" w:rsidRPr="003957F2" w:rsidRDefault="00275F6C" w:rsidP="005B2DE6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5AF960D0" w14:textId="77777777" w:rsidR="00275F6C" w:rsidRDefault="00275F6C" w:rsidP="00404097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Reports from Borough and County Councillor</w:t>
            </w:r>
          </w:p>
          <w:p w14:paraId="5A191F9D" w14:textId="77777777" w:rsidR="008A3CA7" w:rsidRDefault="008A3CA7" w:rsidP="005B2DE6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Borough Cllr Sam Sandell noted it had been a quiet month. </w:t>
            </w:r>
          </w:p>
          <w:p w14:paraId="0F8E8D77" w14:textId="058182AB" w:rsidR="008A3CA7" w:rsidRDefault="008A3CA7" w:rsidP="005B2DE6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County Councill Michael Chenery also reported </w:t>
            </w:r>
            <w:r w:rsidR="0018798F">
              <w:rPr>
                <w:rFonts w:asciiTheme="minorHAnsi" w:hAnsiTheme="minorHAnsi" w:cstheme="minorHAnsi"/>
              </w:rPr>
              <w:t xml:space="preserve">a </w:t>
            </w:r>
            <w:r w:rsidR="0018798F" w:rsidRPr="008A3CA7">
              <w:rPr>
                <w:rFonts w:asciiTheme="minorHAnsi" w:hAnsiTheme="minorHAnsi" w:cstheme="minorHAnsi"/>
              </w:rPr>
              <w:t>quiet</w:t>
            </w:r>
            <w:r w:rsidR="00275F6C" w:rsidRPr="008A3CA7">
              <w:rPr>
                <w:rFonts w:asciiTheme="minorHAnsi" w:hAnsiTheme="minorHAnsi" w:cstheme="minorHAnsi"/>
              </w:rPr>
              <w:t xml:space="preserve"> mo</w:t>
            </w:r>
            <w:r>
              <w:rPr>
                <w:rFonts w:asciiTheme="minorHAnsi" w:hAnsiTheme="minorHAnsi" w:cstheme="minorHAnsi"/>
              </w:rPr>
              <w:t>n</w:t>
            </w:r>
            <w:r w:rsidR="00275F6C" w:rsidRPr="008A3CA7">
              <w:rPr>
                <w:rFonts w:asciiTheme="minorHAnsi" w:hAnsiTheme="minorHAnsi" w:cstheme="minorHAnsi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and </w:t>
            </w:r>
          </w:p>
          <w:p w14:paraId="7403B563" w14:textId="0671B14B" w:rsidR="00275F6C" w:rsidRDefault="008A3CA7" w:rsidP="005B2DE6">
            <w:pPr>
              <w:pStyle w:val="ListParagraph"/>
              <w:numPr>
                <w:ilvl w:val="1"/>
                <w:numId w:val="11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noted his </w:t>
            </w:r>
            <w:r w:rsidR="00DA3D1B">
              <w:rPr>
                <w:rFonts w:asciiTheme="minorHAnsi" w:hAnsiTheme="minorHAnsi" w:cstheme="minorHAnsi"/>
              </w:rPr>
              <w:t>reports</w:t>
            </w:r>
            <w:r>
              <w:rPr>
                <w:rFonts w:asciiTheme="minorHAnsi" w:hAnsiTheme="minorHAnsi" w:cstheme="minorHAnsi"/>
              </w:rPr>
              <w:t xml:space="preserve"> had been circulated earlier in the </w:t>
            </w:r>
            <w:r w:rsidR="0018798F">
              <w:rPr>
                <w:rFonts w:asciiTheme="minorHAnsi" w:hAnsiTheme="minorHAnsi" w:cstheme="minorHAnsi"/>
              </w:rPr>
              <w:t>day.</w:t>
            </w:r>
          </w:p>
          <w:p w14:paraId="2227EE92" w14:textId="73518EC0" w:rsidR="008A3CA7" w:rsidRDefault="008A3CA7" w:rsidP="005B2DE6">
            <w:pPr>
              <w:pStyle w:val="ListParagraph"/>
              <w:numPr>
                <w:ilvl w:val="1"/>
                <w:numId w:val="11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reported and additional £500 </w:t>
            </w:r>
            <w:r w:rsidR="00DA3D1B">
              <w:rPr>
                <w:rFonts w:asciiTheme="minorHAnsi" w:hAnsiTheme="minorHAnsi" w:cstheme="minorHAnsi"/>
              </w:rPr>
              <w:t>available</w:t>
            </w:r>
            <w:r>
              <w:rPr>
                <w:rFonts w:asciiTheme="minorHAnsi" w:hAnsiTheme="minorHAnsi" w:cstheme="minorHAnsi"/>
              </w:rPr>
              <w:t xml:space="preserve"> for community events / projects. </w:t>
            </w:r>
          </w:p>
          <w:p w14:paraId="53943E93" w14:textId="1006C163" w:rsidR="008A3CA7" w:rsidRDefault="008A3CA7" w:rsidP="005B2DE6">
            <w:pPr>
              <w:pStyle w:val="ListParagraph"/>
              <w:numPr>
                <w:ilvl w:val="1"/>
                <w:numId w:val="11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offered toa </w:t>
            </w:r>
            <w:r w:rsidR="00DA3D1B">
              <w:rPr>
                <w:rFonts w:asciiTheme="minorHAnsi" w:hAnsiTheme="minorHAnsi" w:cstheme="minorHAnsi"/>
              </w:rPr>
              <w:t>assist</w:t>
            </w:r>
            <w:r>
              <w:rPr>
                <w:rFonts w:asciiTheme="minorHAnsi" w:hAnsiTheme="minorHAnsi" w:cstheme="minorHAnsi"/>
              </w:rPr>
              <w:t xml:space="preserve"> with archiving </w:t>
            </w:r>
            <w:r w:rsidR="0018798F">
              <w:rPr>
                <w:rFonts w:asciiTheme="minorHAnsi" w:hAnsiTheme="minorHAnsi" w:cstheme="minorHAnsi"/>
              </w:rPr>
              <w:t>old</w:t>
            </w:r>
            <w:r>
              <w:rPr>
                <w:rFonts w:asciiTheme="minorHAnsi" w:hAnsiTheme="minorHAnsi" w:cstheme="minorHAnsi"/>
              </w:rPr>
              <w:t xml:space="preserve"> papers. </w:t>
            </w:r>
          </w:p>
          <w:p w14:paraId="5B35ACAE" w14:textId="333CA902" w:rsidR="00275F6C" w:rsidRPr="008A3CA7" w:rsidRDefault="008A3CA7" w:rsidP="005B2DE6">
            <w:pPr>
              <w:pStyle w:val="ListParagraph"/>
              <w:numPr>
                <w:ilvl w:val="1"/>
                <w:numId w:val="11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confirmed that re. devolution and unitary authority plans, by </w:t>
            </w:r>
            <w:r w:rsidR="00275F6C" w:rsidRPr="008A3CA7">
              <w:rPr>
                <w:rFonts w:asciiTheme="minorHAnsi" w:hAnsiTheme="minorHAnsi" w:cstheme="minorHAnsi"/>
              </w:rPr>
              <w:t>September 25</w:t>
            </w:r>
            <w:r w:rsidR="00275F6C" w:rsidRPr="008A3CA7">
              <w:rPr>
                <w:rFonts w:asciiTheme="minorHAnsi" w:hAnsiTheme="minorHAnsi" w:cstheme="minorHAnsi"/>
                <w:vertAlign w:val="superscript"/>
              </w:rPr>
              <w:t>th</w:t>
            </w:r>
            <w:r w:rsidR="00275F6C" w:rsidRPr="008A3CA7">
              <w:rPr>
                <w:rFonts w:asciiTheme="minorHAnsi" w:hAnsiTheme="minorHAnsi" w:cstheme="minorHAnsi"/>
              </w:rPr>
              <w:t xml:space="preserve"> ish we </w:t>
            </w:r>
            <w:r w:rsidR="00DA3D1B" w:rsidRPr="008A3CA7">
              <w:rPr>
                <w:rFonts w:asciiTheme="minorHAnsi" w:hAnsiTheme="minorHAnsi" w:cstheme="minorHAnsi"/>
              </w:rPr>
              <w:t>will</w:t>
            </w:r>
            <w:r w:rsidR="00275F6C" w:rsidRPr="008A3CA7">
              <w:rPr>
                <w:rFonts w:asciiTheme="minorHAnsi" w:hAnsiTheme="minorHAnsi" w:cstheme="minorHAnsi"/>
              </w:rPr>
              <w:t xml:space="preserve"> know what will be happening next year. </w:t>
            </w:r>
          </w:p>
        </w:tc>
        <w:tc>
          <w:tcPr>
            <w:tcW w:w="1559" w:type="dxa"/>
          </w:tcPr>
          <w:p w14:paraId="664CF7F7" w14:textId="77777777" w:rsidR="00275F6C" w:rsidRPr="00C80BEC" w:rsidRDefault="00275F6C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275F6C" w14:paraId="73E42F33" w14:textId="4976DA6A" w:rsidTr="005C50D0">
        <w:tc>
          <w:tcPr>
            <w:tcW w:w="851" w:type="dxa"/>
          </w:tcPr>
          <w:p w14:paraId="1D66E120" w14:textId="77777777" w:rsidR="00275F6C" w:rsidRPr="00706F7A" w:rsidRDefault="00275F6C" w:rsidP="005B2DE6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1D67D799" w14:textId="77777777" w:rsidR="00275F6C" w:rsidRDefault="00275F6C" w:rsidP="00404097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 receive reports from Councillors and Working Groups</w:t>
            </w:r>
          </w:p>
          <w:p w14:paraId="0190BD7A" w14:textId="77777777" w:rsidR="00DE2CC5" w:rsidRDefault="00275F6C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5D0F31">
              <w:rPr>
                <w:rFonts w:asciiTheme="minorHAnsi" w:hAnsiTheme="minorHAnsi" w:cstheme="minorHAnsi"/>
                <w:u w:val="single"/>
              </w:rPr>
              <w:t>ORG</w:t>
            </w:r>
            <w:r w:rsidR="008A3CA7">
              <w:rPr>
                <w:rFonts w:asciiTheme="minorHAnsi" w:hAnsiTheme="minorHAnsi" w:cstheme="minorHAnsi"/>
              </w:rPr>
              <w:t xml:space="preserve">: </w:t>
            </w:r>
          </w:p>
          <w:p w14:paraId="435E2D38" w14:textId="66A6E23A" w:rsidR="008A3CA7" w:rsidRDefault="008A3CA7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heard </w:t>
            </w:r>
            <w:r w:rsidR="00DA3D1B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 xml:space="preserve">pdate on ORG, noting the outstanding </w:t>
            </w:r>
            <w:r w:rsidR="00DA3D1B">
              <w:rPr>
                <w:rFonts w:asciiTheme="minorHAnsi" w:hAnsiTheme="minorHAnsi" w:cstheme="minorHAnsi"/>
              </w:rPr>
              <w:t>elements</w:t>
            </w:r>
            <w:r>
              <w:rPr>
                <w:rFonts w:asciiTheme="minorHAnsi" w:hAnsiTheme="minorHAnsi" w:cstheme="minorHAnsi"/>
              </w:rPr>
              <w:t xml:space="preserve"> of Phase 1</w:t>
            </w:r>
            <w:r w:rsidR="00DE2CC5">
              <w:rPr>
                <w:rFonts w:asciiTheme="minorHAnsi" w:hAnsiTheme="minorHAnsi" w:cstheme="minorHAnsi"/>
              </w:rPr>
              <w:t xml:space="preserve"> and current proposed </w:t>
            </w:r>
            <w:r w:rsidR="00DA3D1B">
              <w:rPr>
                <w:rFonts w:asciiTheme="minorHAnsi" w:hAnsiTheme="minorHAnsi" w:cstheme="minorHAnsi"/>
              </w:rPr>
              <w:t>locations</w:t>
            </w:r>
            <w:r w:rsidR="00DE2CC5">
              <w:rPr>
                <w:rFonts w:asciiTheme="minorHAnsi" w:hAnsiTheme="minorHAnsi" w:cstheme="minorHAnsi"/>
              </w:rPr>
              <w:t xml:space="preserve"> </w:t>
            </w:r>
            <w:r w:rsidR="003A4E1D">
              <w:rPr>
                <w:rFonts w:asciiTheme="minorHAnsi" w:hAnsiTheme="minorHAnsi" w:cstheme="minorHAnsi"/>
              </w:rPr>
              <w:t>for</w:t>
            </w:r>
            <w:r w:rsidR="00DE2CC5">
              <w:rPr>
                <w:rFonts w:asciiTheme="minorHAnsi" w:hAnsiTheme="minorHAnsi" w:cstheme="minorHAnsi"/>
              </w:rPr>
              <w:t xml:space="preserve"> benches and trees had been chosen to provide </w:t>
            </w:r>
            <w:r w:rsidR="00200CEE">
              <w:rPr>
                <w:rFonts w:asciiTheme="minorHAnsi" w:hAnsiTheme="minorHAnsi" w:cstheme="minorHAnsi"/>
              </w:rPr>
              <w:t xml:space="preserve">privacy and space to minimis or completely </w:t>
            </w:r>
            <w:r w:rsidR="0018798F">
              <w:rPr>
                <w:rFonts w:asciiTheme="minorHAnsi" w:hAnsiTheme="minorHAnsi" w:cstheme="minorHAnsi"/>
              </w:rPr>
              <w:t>negate potential</w:t>
            </w:r>
            <w:r w:rsidR="00200CEE">
              <w:rPr>
                <w:rFonts w:asciiTheme="minorHAnsi" w:hAnsiTheme="minorHAnsi" w:cstheme="minorHAnsi"/>
              </w:rPr>
              <w:t xml:space="preserve"> </w:t>
            </w:r>
            <w:r w:rsidR="0018798F">
              <w:rPr>
                <w:rFonts w:asciiTheme="minorHAnsi" w:hAnsiTheme="minorHAnsi" w:cstheme="minorHAnsi"/>
              </w:rPr>
              <w:t>disruption.</w:t>
            </w:r>
          </w:p>
          <w:p w14:paraId="43431480" w14:textId="3F69C362" w:rsidR="00200CEE" w:rsidRDefault="00200CEE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confirmed picnic </w:t>
            </w:r>
            <w:r w:rsidR="00DA3D1B">
              <w:rPr>
                <w:rFonts w:asciiTheme="minorHAnsi" w:hAnsiTheme="minorHAnsi" w:cstheme="minorHAnsi"/>
              </w:rPr>
              <w:t>benches</w:t>
            </w:r>
            <w:r>
              <w:rPr>
                <w:rFonts w:asciiTheme="minorHAnsi" w:hAnsiTheme="minorHAnsi" w:cstheme="minorHAnsi"/>
              </w:rPr>
              <w:t xml:space="preserve"> would not be fixed so positioning could be </w:t>
            </w:r>
            <w:r w:rsidR="0018798F">
              <w:rPr>
                <w:rFonts w:asciiTheme="minorHAnsi" w:hAnsiTheme="minorHAnsi" w:cstheme="minorHAnsi"/>
              </w:rPr>
              <w:t>altered.</w:t>
            </w:r>
          </w:p>
          <w:p w14:paraId="604C5CF2" w14:textId="5A126448" w:rsidR="00200CEE" w:rsidRDefault="00DA3D1B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200CEE">
              <w:rPr>
                <w:rFonts w:asciiTheme="minorHAnsi" w:hAnsiTheme="minorHAnsi" w:cstheme="minorHAnsi"/>
              </w:rPr>
              <w:t xml:space="preserve"> noted </w:t>
            </w:r>
            <w:r w:rsidR="00EF215C">
              <w:rPr>
                <w:rFonts w:asciiTheme="minorHAnsi" w:hAnsiTheme="minorHAnsi" w:cstheme="minorHAnsi"/>
              </w:rPr>
              <w:t>the</w:t>
            </w:r>
            <w:r w:rsidR="00200CEE">
              <w:rPr>
                <w:rFonts w:asciiTheme="minorHAnsi" w:hAnsiTheme="minorHAnsi" w:cstheme="minorHAnsi"/>
              </w:rPr>
              <w:t xml:space="preserve"> </w:t>
            </w:r>
            <w:r w:rsidR="0036312C">
              <w:rPr>
                <w:rFonts w:asciiTheme="minorHAnsi" w:hAnsiTheme="minorHAnsi" w:cstheme="minorHAnsi"/>
              </w:rPr>
              <w:t>ten</w:t>
            </w:r>
            <w:r w:rsidR="00200CEE">
              <w:rPr>
                <w:rFonts w:asciiTheme="minorHAnsi" w:hAnsiTheme="minorHAnsi" w:cstheme="minorHAnsi"/>
              </w:rPr>
              <w:t xml:space="preserve"> </w:t>
            </w:r>
            <w:r w:rsidR="00BD0952">
              <w:rPr>
                <w:rFonts w:asciiTheme="minorHAnsi" w:hAnsiTheme="minorHAnsi" w:cstheme="minorHAnsi"/>
              </w:rPr>
              <w:t xml:space="preserve">apple trees </w:t>
            </w:r>
            <w:r w:rsidR="0018798F">
              <w:rPr>
                <w:rFonts w:asciiTheme="minorHAnsi" w:hAnsiTheme="minorHAnsi" w:cstheme="minorHAnsi"/>
              </w:rPr>
              <w:t>would</w:t>
            </w:r>
            <w:r w:rsidR="00BD0952">
              <w:rPr>
                <w:rFonts w:asciiTheme="minorHAnsi" w:hAnsiTheme="minorHAnsi" w:cstheme="minorHAnsi"/>
              </w:rPr>
              <w:t xml:space="preserve"> make a triangle </w:t>
            </w:r>
            <w:r w:rsidR="0018798F">
              <w:rPr>
                <w:rFonts w:asciiTheme="minorHAnsi" w:hAnsiTheme="minorHAnsi" w:cstheme="minorHAnsi"/>
              </w:rPr>
              <w:t>well-spaced</w:t>
            </w:r>
            <w:r w:rsidR="00BD0952">
              <w:rPr>
                <w:rFonts w:asciiTheme="minorHAnsi" w:hAnsiTheme="minorHAnsi" w:cstheme="minorHAnsi"/>
              </w:rPr>
              <w:t xml:space="preserve"> and away from the boundary in the corner near the care </w:t>
            </w:r>
            <w:r w:rsidR="0018798F">
              <w:rPr>
                <w:rFonts w:asciiTheme="minorHAnsi" w:hAnsiTheme="minorHAnsi" w:cstheme="minorHAnsi"/>
              </w:rPr>
              <w:t>home.</w:t>
            </w:r>
          </w:p>
          <w:p w14:paraId="286BB151" w14:textId="4066422B" w:rsidR="00DE2CC5" w:rsidRDefault="00DE2CC5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noted concerns from residents with regards tree positioning and plans</w:t>
            </w:r>
            <w:r w:rsidR="00BD0952">
              <w:rPr>
                <w:rFonts w:asciiTheme="minorHAnsi" w:hAnsiTheme="minorHAnsi" w:cstheme="minorHAnsi"/>
              </w:rPr>
              <w:t xml:space="preserve"> near houses</w:t>
            </w:r>
          </w:p>
          <w:p w14:paraId="79AC1340" w14:textId="30D6C803" w:rsidR="005D0F31" w:rsidRDefault="00AE5771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5D0F31">
              <w:rPr>
                <w:rFonts w:asciiTheme="minorHAnsi" w:hAnsiTheme="minorHAnsi" w:cstheme="minorHAnsi"/>
              </w:rPr>
              <w:t xml:space="preserve"> confirmed padlock and c</w:t>
            </w:r>
            <w:r>
              <w:rPr>
                <w:rFonts w:asciiTheme="minorHAnsi" w:hAnsiTheme="minorHAnsi" w:cstheme="minorHAnsi"/>
              </w:rPr>
              <w:t>h</w:t>
            </w:r>
            <w:r w:rsidR="005D0F31">
              <w:rPr>
                <w:rFonts w:asciiTheme="minorHAnsi" w:hAnsiTheme="minorHAnsi" w:cstheme="minorHAnsi"/>
              </w:rPr>
              <w:t xml:space="preserve">ain </w:t>
            </w:r>
            <w:r>
              <w:rPr>
                <w:rFonts w:asciiTheme="minorHAnsi" w:hAnsiTheme="minorHAnsi" w:cstheme="minorHAnsi"/>
              </w:rPr>
              <w:t>for</w:t>
            </w:r>
            <w:r w:rsidR="005D0F31">
              <w:rPr>
                <w:rFonts w:asciiTheme="minorHAnsi" w:hAnsiTheme="minorHAnsi" w:cstheme="minorHAnsi"/>
              </w:rPr>
              <w:t xml:space="preserve"> large vehicle gate to prevent </w:t>
            </w:r>
            <w:r>
              <w:rPr>
                <w:rFonts w:asciiTheme="minorHAnsi" w:hAnsiTheme="minorHAnsi" w:cstheme="minorHAnsi"/>
              </w:rPr>
              <w:t>unauthorised</w:t>
            </w:r>
            <w:r w:rsidR="005D0F31">
              <w:rPr>
                <w:rFonts w:asciiTheme="minorHAnsi" w:hAnsiTheme="minorHAnsi" w:cstheme="minorHAnsi"/>
              </w:rPr>
              <w:t xml:space="preserve"> vehicles accessing the field. </w:t>
            </w:r>
          </w:p>
          <w:p w14:paraId="019F9D98" w14:textId="77777777" w:rsidR="005D0F31" w:rsidRDefault="005D0F31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</w:p>
          <w:p w14:paraId="5C4B45E0" w14:textId="1FB85EAC" w:rsidR="008A3CA7" w:rsidRDefault="005D0F31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Council</w:t>
            </w:r>
            <w:r w:rsidR="008A3CA7">
              <w:rPr>
                <w:rFonts w:asciiTheme="minorHAnsi" w:hAnsiTheme="minorHAnsi" w:cstheme="minorHAnsi"/>
              </w:rPr>
              <w:t xml:space="preserve"> resolved to  </w:t>
            </w:r>
          </w:p>
          <w:p w14:paraId="59B9CC39" w14:textId="61B4BE47" w:rsidR="008A3CA7" w:rsidRDefault="008A3CA7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Purchase 5 </w:t>
            </w:r>
            <w:r w:rsidR="00DE2CC5">
              <w:rPr>
                <w:rFonts w:asciiTheme="minorHAnsi" w:hAnsiTheme="minorHAnsi" w:cstheme="minorHAnsi"/>
              </w:rPr>
              <w:t xml:space="preserve">x composite picnic </w:t>
            </w:r>
            <w:r w:rsidR="0018798F">
              <w:rPr>
                <w:rFonts w:asciiTheme="minorHAnsi" w:hAnsiTheme="minorHAnsi" w:cstheme="minorHAnsi"/>
              </w:rPr>
              <w:t>benches.</w:t>
            </w:r>
            <w:r w:rsidR="00200CEE">
              <w:rPr>
                <w:rFonts w:asciiTheme="minorHAnsi" w:hAnsiTheme="minorHAnsi" w:cstheme="minorHAnsi"/>
              </w:rPr>
              <w:t xml:space="preserve"> </w:t>
            </w:r>
          </w:p>
          <w:p w14:paraId="0B175D95" w14:textId="6CC290C1" w:rsidR="00BD0952" w:rsidRDefault="005D0F31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Schedule a site visit </w:t>
            </w:r>
            <w:r w:rsidR="00AE5771">
              <w:rPr>
                <w:rFonts w:asciiTheme="minorHAnsi" w:hAnsiTheme="minorHAnsi" w:cstheme="minorHAnsi"/>
              </w:rPr>
              <w:t>for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A4E1D">
              <w:rPr>
                <w:rFonts w:asciiTheme="minorHAnsi" w:hAnsiTheme="minorHAnsi" w:cstheme="minorHAnsi"/>
              </w:rPr>
              <w:t>councillors</w:t>
            </w:r>
            <w:r>
              <w:rPr>
                <w:rFonts w:asciiTheme="minorHAnsi" w:hAnsiTheme="minorHAnsi" w:cstheme="minorHAnsi"/>
              </w:rPr>
              <w:t xml:space="preserve"> to agree tree location / quantity and </w:t>
            </w:r>
            <w:r w:rsidR="0018798F">
              <w:rPr>
                <w:rFonts w:asciiTheme="minorHAnsi" w:hAnsiTheme="minorHAnsi" w:cstheme="minorHAnsi"/>
              </w:rPr>
              <w:t>type, and</w:t>
            </w:r>
            <w:r>
              <w:rPr>
                <w:rFonts w:asciiTheme="minorHAnsi" w:hAnsiTheme="minorHAnsi" w:cstheme="minorHAnsi"/>
              </w:rPr>
              <w:t xml:space="preserve"> bench location and to look at signage options for </w:t>
            </w:r>
            <w:r w:rsidR="00EF215C">
              <w:rPr>
                <w:rFonts w:asciiTheme="minorHAnsi" w:hAnsiTheme="minorHAnsi" w:cstheme="minorHAnsi"/>
              </w:rPr>
              <w:t>the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AE5771">
              <w:rPr>
                <w:rFonts w:asciiTheme="minorHAnsi" w:hAnsiTheme="minorHAnsi" w:cstheme="minorHAnsi"/>
              </w:rPr>
              <w:t>permissive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AE5771">
              <w:rPr>
                <w:rFonts w:asciiTheme="minorHAnsi" w:hAnsiTheme="minorHAnsi" w:cstheme="minorHAnsi"/>
              </w:rPr>
              <w:t>path</w:t>
            </w:r>
            <w:r>
              <w:rPr>
                <w:rFonts w:asciiTheme="minorHAnsi" w:hAnsiTheme="minorHAnsi" w:cstheme="minorHAnsi"/>
              </w:rPr>
              <w:t>way and potential pedestrian crossing sign</w:t>
            </w:r>
            <w:r w:rsidR="00CD288F">
              <w:rPr>
                <w:rFonts w:asciiTheme="minorHAnsi" w:hAnsiTheme="minorHAnsi" w:cstheme="minorHAnsi"/>
              </w:rPr>
              <w:t xml:space="preserve">. </w:t>
            </w:r>
          </w:p>
          <w:p w14:paraId="461B62FF" w14:textId="502AD475" w:rsidR="005D0F31" w:rsidRDefault="005D0F31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 </w:t>
            </w:r>
            <w:r w:rsidR="00AE5771">
              <w:rPr>
                <w:rFonts w:asciiTheme="minorHAnsi" w:hAnsiTheme="minorHAnsi" w:cstheme="minorHAnsi"/>
              </w:rPr>
              <w:t>purchase</w:t>
            </w:r>
            <w:r>
              <w:rPr>
                <w:rFonts w:asciiTheme="minorHAnsi" w:hAnsiTheme="minorHAnsi" w:cstheme="minorHAnsi"/>
              </w:rPr>
              <w:t xml:space="preserve"> padlock and chain</w:t>
            </w:r>
          </w:p>
          <w:p w14:paraId="156D2A7B" w14:textId="03BA4B84" w:rsidR="005D0F31" w:rsidRDefault="005D0F31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Purchase Dog poo and lead signs (to go on </w:t>
            </w:r>
            <w:r w:rsidR="00EF215C">
              <w:rPr>
                <w:rFonts w:asciiTheme="minorHAnsi" w:hAnsiTheme="minorHAnsi" w:cstheme="minorHAnsi"/>
              </w:rPr>
              <w:t>the</w:t>
            </w:r>
            <w:r>
              <w:rPr>
                <w:rFonts w:asciiTheme="minorHAnsi" w:hAnsiTheme="minorHAnsi" w:cstheme="minorHAnsi"/>
              </w:rPr>
              <w:t xml:space="preserve"> gate / fence) </w:t>
            </w:r>
          </w:p>
          <w:p w14:paraId="1A364869" w14:textId="4A7E5550" w:rsidR="005D0F31" w:rsidRDefault="005D0F31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 purchase </w:t>
            </w:r>
            <w:r w:rsidR="00AE5771">
              <w:rPr>
                <w:rFonts w:asciiTheme="minorHAnsi" w:hAnsiTheme="minorHAnsi" w:cstheme="minorHAnsi"/>
              </w:rPr>
              <w:t>twizzle</w:t>
            </w:r>
            <w:r>
              <w:rPr>
                <w:rFonts w:asciiTheme="minorHAnsi" w:hAnsiTheme="minorHAnsi" w:cstheme="minorHAnsi"/>
              </w:rPr>
              <w:t xml:space="preserve"> protectors and canes for trees</w:t>
            </w:r>
          </w:p>
          <w:p w14:paraId="113D0C73" w14:textId="28B160BB" w:rsidR="005D0F31" w:rsidRDefault="005D0F31" w:rsidP="005B2DE6">
            <w:pPr>
              <w:pStyle w:val="ListParagraph"/>
              <w:numPr>
                <w:ilvl w:val="3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64C9">
              <w:rPr>
                <w:rFonts w:asciiTheme="minorHAnsi" w:hAnsiTheme="minorHAnsi" w:cstheme="minorHAnsi"/>
                <w:b/>
                <w:bCs/>
                <w:u w:val="single"/>
              </w:rPr>
              <w:t>Action: Clerk to order benches, signs and chain and padlocks</w:t>
            </w:r>
            <w:r w:rsidR="003464C9" w:rsidRPr="003464C9">
              <w:rPr>
                <w:rFonts w:asciiTheme="minorHAnsi" w:hAnsiTheme="minorHAnsi" w:cstheme="minorHAnsi"/>
                <w:b/>
                <w:bCs/>
                <w:u w:val="single"/>
              </w:rPr>
              <w:t>. And trees, protectors and canes as required</w:t>
            </w:r>
            <w:r w:rsidR="00CD288F" w:rsidRPr="003464C9">
              <w:rPr>
                <w:rFonts w:asciiTheme="minorHAnsi" w:hAnsiTheme="minorHAnsi" w:cstheme="minorHAnsi"/>
                <w:b/>
                <w:bCs/>
                <w:u w:val="single"/>
              </w:rPr>
              <w:t xml:space="preserve">. </w:t>
            </w:r>
          </w:p>
          <w:p w14:paraId="2CDFA973" w14:textId="1918FF06" w:rsidR="005B20DB" w:rsidRPr="003464C9" w:rsidRDefault="005B20DB" w:rsidP="005B2DE6">
            <w:pPr>
              <w:pStyle w:val="ListParagraph"/>
              <w:numPr>
                <w:ilvl w:val="3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 Cllrs to meet at ORG to look at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u w:val="single"/>
              </w:rPr>
              <w:t>signae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locations, tree and bench location. </w:t>
            </w:r>
          </w:p>
          <w:p w14:paraId="48122E8A" w14:textId="1A0943DC" w:rsidR="00275F6C" w:rsidRDefault="00275F6C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5D0F31">
              <w:rPr>
                <w:rFonts w:asciiTheme="minorHAnsi" w:hAnsiTheme="minorHAnsi" w:cstheme="minorHAnsi"/>
              </w:rPr>
              <w:t xml:space="preserve"> </w:t>
            </w:r>
            <w:r w:rsidR="005D0F31">
              <w:rPr>
                <w:rFonts w:asciiTheme="minorHAnsi" w:hAnsiTheme="minorHAnsi" w:cstheme="minorHAnsi"/>
              </w:rPr>
              <w:t>Neighbourhood Plan</w:t>
            </w:r>
          </w:p>
          <w:p w14:paraId="3F8707C2" w14:textId="1EACBAC8" w:rsidR="003464C9" w:rsidRDefault="00AE5771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6A117A">
              <w:rPr>
                <w:rFonts w:asciiTheme="minorHAnsi" w:hAnsiTheme="minorHAnsi" w:cstheme="minorHAnsi"/>
              </w:rPr>
              <w:t xml:space="preserve"> </w:t>
            </w:r>
            <w:r w:rsidR="003A4E1D">
              <w:rPr>
                <w:rFonts w:asciiTheme="minorHAnsi" w:hAnsiTheme="minorHAnsi" w:cstheme="minorHAnsi"/>
              </w:rPr>
              <w:t>resolved</w:t>
            </w:r>
            <w:r w:rsidR="006A117A">
              <w:rPr>
                <w:rFonts w:asciiTheme="minorHAnsi" w:hAnsiTheme="minorHAnsi" w:cstheme="minorHAnsi"/>
              </w:rPr>
              <w:t xml:space="preserve"> to approve additional spending </w:t>
            </w:r>
            <w:r w:rsidR="00F47DDE">
              <w:rPr>
                <w:rFonts w:asciiTheme="minorHAnsi" w:hAnsiTheme="minorHAnsi" w:cstheme="minorHAnsi"/>
              </w:rPr>
              <w:t>for</w:t>
            </w:r>
            <w:r w:rsidR="006A117A">
              <w:rPr>
                <w:rFonts w:asciiTheme="minorHAnsi" w:hAnsiTheme="minorHAnsi" w:cstheme="minorHAnsi"/>
              </w:rPr>
              <w:t xml:space="preserve"> hall hire to repay </w:t>
            </w:r>
            <w:r w:rsidR="00F47DDE">
              <w:rPr>
                <w:rFonts w:asciiTheme="minorHAnsi" w:hAnsiTheme="minorHAnsi" w:cstheme="minorHAnsi"/>
              </w:rPr>
              <w:t>Cllr</w:t>
            </w:r>
            <w:r w:rsidR="006A117A">
              <w:rPr>
                <w:rFonts w:asciiTheme="minorHAnsi" w:hAnsiTheme="minorHAnsi" w:cstheme="minorHAnsi"/>
              </w:rPr>
              <w:t xml:space="preserve"> Howard</w:t>
            </w:r>
          </w:p>
          <w:p w14:paraId="632ABD2B" w14:textId="241B8795" w:rsidR="006A117A" w:rsidRPr="006A117A" w:rsidRDefault="006A117A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clerk to make payment to Cllr Howard for Hall ire and update finance records </w:t>
            </w:r>
            <w:r w:rsidR="00F47DDE">
              <w:rPr>
                <w:rFonts w:asciiTheme="minorHAnsi" w:hAnsiTheme="minorHAnsi" w:cstheme="minorHAnsi"/>
                <w:b/>
                <w:bCs/>
                <w:u w:val="single"/>
              </w:rPr>
              <w:t>accordingly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. </w:t>
            </w:r>
          </w:p>
          <w:p w14:paraId="3C31DB9C" w14:textId="6D45F5E5" w:rsidR="006A117A" w:rsidRDefault="00275F6C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6A117A">
              <w:rPr>
                <w:rFonts w:asciiTheme="minorHAnsi" w:hAnsiTheme="minorHAnsi" w:cstheme="minorHAnsi"/>
              </w:rPr>
              <w:t xml:space="preserve">Council </w:t>
            </w:r>
            <w:r w:rsidR="006A117A">
              <w:rPr>
                <w:rFonts w:asciiTheme="minorHAnsi" w:hAnsiTheme="minorHAnsi" w:cstheme="minorHAnsi"/>
              </w:rPr>
              <w:t xml:space="preserve">resolved that the clerk </w:t>
            </w:r>
            <w:r w:rsidR="0018798F">
              <w:rPr>
                <w:rFonts w:asciiTheme="minorHAnsi" w:hAnsiTheme="minorHAnsi" w:cstheme="minorHAnsi"/>
              </w:rPr>
              <w:t>is not</w:t>
            </w:r>
            <w:r w:rsidR="006A117A">
              <w:rPr>
                <w:rFonts w:asciiTheme="minorHAnsi" w:hAnsiTheme="minorHAnsi" w:cstheme="minorHAnsi"/>
              </w:rPr>
              <w:t xml:space="preserve"> seconded to NHP team for NHP admin. </w:t>
            </w:r>
          </w:p>
          <w:p w14:paraId="7B9BE302" w14:textId="7391D1FD" w:rsidR="00275F6C" w:rsidRDefault="00275F6C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6A117A">
              <w:rPr>
                <w:rFonts w:asciiTheme="minorHAnsi" w:hAnsiTheme="minorHAnsi" w:cstheme="minorHAnsi"/>
              </w:rPr>
              <w:t>Village Signs</w:t>
            </w:r>
          </w:p>
          <w:p w14:paraId="4CED8CF4" w14:textId="4CCBB3C8" w:rsidR="006A117A" w:rsidRDefault="006A117A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received report from Cllr Flower on Village </w:t>
            </w:r>
            <w:r w:rsidR="0018798F">
              <w:rPr>
                <w:rFonts w:asciiTheme="minorHAnsi" w:hAnsiTheme="minorHAnsi" w:cstheme="minorHAnsi"/>
              </w:rPr>
              <w:t>signs.</w:t>
            </w:r>
          </w:p>
          <w:p w14:paraId="3427219F" w14:textId="3B604747" w:rsidR="00CA199C" w:rsidRDefault="00CA199C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</w:t>
            </w:r>
            <w:r w:rsidR="00F47DDE">
              <w:rPr>
                <w:rFonts w:asciiTheme="minorHAnsi" w:hAnsiTheme="minorHAnsi" w:cstheme="minorHAnsi"/>
              </w:rPr>
              <w:t>resolved</w:t>
            </w:r>
            <w:r>
              <w:rPr>
                <w:rFonts w:asciiTheme="minorHAnsi" w:hAnsiTheme="minorHAnsi" w:cstheme="minorHAnsi"/>
              </w:rPr>
              <w:t xml:space="preserve"> to follow existing signage – white with black border and black letters and to reuse posts where possible. </w:t>
            </w:r>
          </w:p>
          <w:p w14:paraId="15067B0B" w14:textId="558F331E" w:rsidR="00CA199C" w:rsidRDefault="00F47DDE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CA199C">
              <w:rPr>
                <w:rFonts w:asciiTheme="minorHAnsi" w:hAnsiTheme="minorHAnsi" w:cstheme="minorHAnsi"/>
              </w:rPr>
              <w:t xml:space="preserve"> </w:t>
            </w:r>
            <w:r w:rsidR="005C50D0">
              <w:rPr>
                <w:rFonts w:asciiTheme="minorHAnsi" w:hAnsiTheme="minorHAnsi" w:cstheme="minorHAnsi"/>
              </w:rPr>
              <w:t>resolved to</w:t>
            </w:r>
            <w:r w:rsidR="00CA199C">
              <w:rPr>
                <w:rFonts w:asciiTheme="minorHAnsi" w:hAnsiTheme="minorHAnsi" w:cstheme="minorHAnsi"/>
              </w:rPr>
              <w:t xml:space="preserve"> purchase of 2 x signs and </w:t>
            </w:r>
            <w:r>
              <w:rPr>
                <w:rFonts w:asciiTheme="minorHAnsi" w:hAnsiTheme="minorHAnsi" w:cstheme="minorHAnsi"/>
              </w:rPr>
              <w:t>installation</w:t>
            </w:r>
            <w:r w:rsidR="00CA199C">
              <w:rPr>
                <w:rFonts w:asciiTheme="minorHAnsi" w:hAnsiTheme="minorHAnsi" w:cstheme="minorHAnsi"/>
              </w:rPr>
              <w:t xml:space="preserve"> </w:t>
            </w:r>
            <w:r w:rsidR="003A4E1D">
              <w:rPr>
                <w:rFonts w:asciiTheme="minorHAnsi" w:hAnsiTheme="minorHAnsi" w:cstheme="minorHAnsi"/>
              </w:rPr>
              <w:t>for</w:t>
            </w:r>
            <w:r w:rsidR="00CA199C">
              <w:rPr>
                <w:rFonts w:asciiTheme="minorHAnsi" w:hAnsiTheme="minorHAnsi" w:cstheme="minorHAnsi"/>
              </w:rPr>
              <w:t xml:space="preserve"> </w:t>
            </w:r>
            <w:r w:rsidR="00EF215C">
              <w:rPr>
                <w:rFonts w:asciiTheme="minorHAnsi" w:hAnsiTheme="minorHAnsi" w:cstheme="minorHAnsi"/>
              </w:rPr>
              <w:t>the</w:t>
            </w:r>
            <w:r w:rsidR="00CA199C">
              <w:rPr>
                <w:rFonts w:asciiTheme="minorHAnsi" w:hAnsiTheme="minorHAnsi" w:cstheme="minorHAnsi"/>
              </w:rPr>
              <w:t xml:space="preserve"> </w:t>
            </w:r>
            <w:r w:rsidR="00102646">
              <w:rPr>
                <w:rFonts w:asciiTheme="minorHAnsi" w:hAnsiTheme="minorHAnsi" w:cstheme="minorHAnsi"/>
              </w:rPr>
              <w:t>playing</w:t>
            </w:r>
            <w:r w:rsidR="00CA199C">
              <w:rPr>
                <w:rFonts w:asciiTheme="minorHAnsi" w:hAnsiTheme="minorHAnsi" w:cstheme="minorHAnsi"/>
              </w:rPr>
              <w:t xml:space="preserve"> field at maximum budget of £500 </w:t>
            </w:r>
            <w:r>
              <w:rPr>
                <w:rFonts w:asciiTheme="minorHAnsi" w:hAnsiTheme="minorHAnsi" w:cstheme="minorHAnsi"/>
              </w:rPr>
              <w:t>using</w:t>
            </w:r>
            <w:r w:rsidR="00CA199C">
              <w:rPr>
                <w:rFonts w:asciiTheme="minorHAnsi" w:hAnsiTheme="minorHAnsi" w:cstheme="minorHAnsi"/>
              </w:rPr>
              <w:t xml:space="preserve"> </w:t>
            </w:r>
            <w:r w:rsidR="0018798F">
              <w:rPr>
                <w:rFonts w:asciiTheme="minorHAnsi" w:hAnsiTheme="minorHAnsi" w:cstheme="minorHAnsi"/>
              </w:rPr>
              <w:t>reserves.</w:t>
            </w:r>
          </w:p>
          <w:p w14:paraId="5E98C990" w14:textId="72CAEF24" w:rsidR="00CA199C" w:rsidRPr="007A1171" w:rsidRDefault="00CA199C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Clerk to </w:t>
            </w:r>
            <w:r w:rsidR="007A1171">
              <w:rPr>
                <w:rFonts w:asciiTheme="minorHAnsi" w:hAnsiTheme="minorHAnsi" w:cstheme="minorHAnsi"/>
                <w:b/>
                <w:bCs/>
                <w:u w:val="single"/>
              </w:rPr>
              <w:t>transfer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from </w:t>
            </w:r>
            <w:r w:rsidR="00F47DDE">
              <w:rPr>
                <w:rFonts w:asciiTheme="minorHAnsi" w:hAnsiTheme="minorHAnsi" w:cstheme="minorHAnsi"/>
                <w:b/>
                <w:bCs/>
                <w:u w:val="single"/>
              </w:rPr>
              <w:t>reserves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to </w:t>
            </w:r>
            <w:r w:rsidR="00102646">
              <w:rPr>
                <w:rFonts w:asciiTheme="minorHAnsi" w:hAnsiTheme="minorHAnsi" w:cstheme="minorHAnsi"/>
                <w:b/>
                <w:bCs/>
                <w:u w:val="single"/>
              </w:rPr>
              <w:t>village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sign </w:t>
            </w:r>
            <w:r w:rsidR="007A1171">
              <w:rPr>
                <w:rFonts w:asciiTheme="minorHAnsi" w:hAnsiTheme="minorHAnsi" w:cstheme="minorHAnsi"/>
                <w:b/>
                <w:bCs/>
                <w:u w:val="single"/>
              </w:rPr>
              <w:t>pot</w:t>
            </w:r>
          </w:p>
          <w:p w14:paraId="6C397C59" w14:textId="1BB8EFC0" w:rsidR="007A1171" w:rsidRPr="00EE5CA2" w:rsidRDefault="007A1171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Clerk to </w:t>
            </w:r>
            <w:r w:rsidR="00C347FD">
              <w:rPr>
                <w:rFonts w:asciiTheme="minorHAnsi" w:hAnsiTheme="minorHAnsi" w:cstheme="minorHAnsi"/>
                <w:b/>
                <w:bCs/>
                <w:u w:val="single"/>
              </w:rPr>
              <w:t>purchase and arrange installation for 2 x</w:t>
            </w:r>
            <w:r w:rsidR="00EE5CA2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18798F">
              <w:rPr>
                <w:rFonts w:asciiTheme="minorHAnsi" w:hAnsiTheme="minorHAnsi" w:cstheme="minorHAnsi"/>
                <w:b/>
                <w:bCs/>
                <w:u w:val="single"/>
              </w:rPr>
              <w:t>village signs</w:t>
            </w:r>
            <w:r w:rsidR="00C347FD">
              <w:rPr>
                <w:rFonts w:asciiTheme="minorHAnsi" w:hAnsiTheme="minorHAnsi" w:cstheme="minorHAnsi"/>
                <w:b/>
                <w:bCs/>
                <w:u w:val="single"/>
              </w:rPr>
              <w:t xml:space="preserve"> for the playing field</w:t>
            </w:r>
            <w:r w:rsidR="00EE5CA2">
              <w:rPr>
                <w:rFonts w:asciiTheme="minorHAnsi" w:hAnsiTheme="minorHAnsi" w:cstheme="minorHAnsi"/>
                <w:b/>
                <w:bCs/>
                <w:u w:val="single"/>
              </w:rPr>
              <w:t xml:space="preserve"> at minimum budget possible</w:t>
            </w:r>
          </w:p>
          <w:p w14:paraId="72AD2C2C" w14:textId="2C0A437E" w:rsidR="00EE5CA2" w:rsidRPr="007A1171" w:rsidRDefault="005C50D0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</w:t>
            </w:r>
            <w:r w:rsidR="00F47DDE">
              <w:rPr>
                <w:rFonts w:asciiTheme="minorHAnsi" w:hAnsiTheme="minorHAnsi" w:cstheme="minorHAnsi"/>
              </w:rPr>
              <w:t>resolved</w:t>
            </w:r>
            <w:r>
              <w:rPr>
                <w:rFonts w:asciiTheme="minorHAnsi" w:hAnsiTheme="minorHAnsi" w:cstheme="minorHAnsi"/>
              </w:rPr>
              <w:t xml:space="preserve"> to approve </w:t>
            </w:r>
            <w:r w:rsidR="0018798F">
              <w:rPr>
                <w:rFonts w:asciiTheme="minorHAnsi" w:hAnsiTheme="minorHAnsi" w:cstheme="minorHAnsi"/>
              </w:rPr>
              <w:t>an</w:t>
            </w:r>
            <w:r>
              <w:rPr>
                <w:rFonts w:asciiTheme="minorHAnsi" w:hAnsiTheme="minorHAnsi" w:cstheme="minorHAnsi"/>
              </w:rPr>
              <w:t xml:space="preserve"> ear </w:t>
            </w:r>
            <w:r w:rsidR="00F47DDE">
              <w:rPr>
                <w:rFonts w:asciiTheme="minorHAnsi" w:hAnsiTheme="minorHAnsi" w:cstheme="minorHAnsi"/>
              </w:rPr>
              <w:t xml:space="preserve">marked </w:t>
            </w:r>
            <w:r w:rsidR="00422E85">
              <w:rPr>
                <w:rFonts w:asciiTheme="minorHAnsi" w:hAnsiTheme="minorHAnsi" w:cstheme="minorHAnsi"/>
              </w:rPr>
              <w:t xml:space="preserve">reserves </w:t>
            </w:r>
            <w:r>
              <w:rPr>
                <w:rFonts w:asciiTheme="minorHAnsi" w:hAnsiTheme="minorHAnsi" w:cstheme="minorHAnsi"/>
              </w:rPr>
              <w:t xml:space="preserve">pot in 26_27 budget for village </w:t>
            </w:r>
            <w:r w:rsidR="0018798F">
              <w:rPr>
                <w:rFonts w:asciiTheme="minorHAnsi" w:hAnsiTheme="minorHAnsi" w:cstheme="minorHAnsi"/>
              </w:rPr>
              <w:t>signs.</w:t>
            </w:r>
          </w:p>
          <w:p w14:paraId="0EC82BB6" w14:textId="5D3708A9" w:rsidR="007A1171" w:rsidRPr="00606F10" w:rsidRDefault="007A1171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Clerk to include a </w:t>
            </w:r>
            <w:r w:rsidR="0018798F">
              <w:rPr>
                <w:rFonts w:asciiTheme="minorHAnsi" w:hAnsiTheme="minorHAnsi" w:cstheme="minorHAnsi"/>
                <w:b/>
                <w:bCs/>
                <w:u w:val="single"/>
              </w:rPr>
              <w:t>villages signs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ear marked reserves</w:t>
            </w:r>
            <w:r w:rsidR="005C50D0">
              <w:rPr>
                <w:rFonts w:asciiTheme="minorHAnsi" w:hAnsiTheme="minorHAnsi" w:cstheme="minorHAnsi"/>
                <w:b/>
                <w:bCs/>
                <w:u w:val="single"/>
              </w:rPr>
              <w:t xml:space="preserve"> budget n 26_27</w:t>
            </w:r>
          </w:p>
          <w:p w14:paraId="74FD41B6" w14:textId="2AA7B0BF" w:rsidR="00275F6C" w:rsidRDefault="00606F10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Cllr Sandell noted Prosperity Fund. Clerk confirmed details have </w:t>
            </w:r>
            <w:r w:rsidR="0036312C">
              <w:rPr>
                <w:rFonts w:asciiTheme="minorHAnsi" w:hAnsiTheme="minorHAnsi" w:cstheme="minorHAnsi"/>
              </w:rPr>
              <w:t>been circulated</w:t>
            </w:r>
            <w:r w:rsidR="00AA6E38">
              <w:rPr>
                <w:rFonts w:asciiTheme="minorHAnsi" w:hAnsiTheme="minorHAnsi" w:cstheme="minorHAnsi"/>
              </w:rPr>
              <w:t xml:space="preserve"> </w:t>
            </w:r>
            <w:r w:rsidR="00CD288F">
              <w:rPr>
                <w:rFonts w:asciiTheme="minorHAnsi" w:hAnsiTheme="minorHAnsi" w:cstheme="minorHAnsi"/>
              </w:rPr>
              <w:t>- For</w:t>
            </w:r>
            <w:r>
              <w:rPr>
                <w:rFonts w:asciiTheme="minorHAnsi" w:hAnsiTheme="minorHAnsi" w:cstheme="minorHAnsi"/>
              </w:rPr>
              <w:t xml:space="preserve"> £10,000 - £50, 000</w:t>
            </w:r>
          </w:p>
          <w:p w14:paraId="67F4DA93" w14:textId="77777777" w:rsidR="00084CEE" w:rsidRDefault="00084CEE" w:rsidP="00084CEE">
            <w:pPr>
              <w:pStyle w:val="ListParagraph"/>
              <w:spacing w:line="259" w:lineRule="auto"/>
              <w:ind w:left="1440"/>
              <w:rPr>
                <w:rFonts w:asciiTheme="minorHAnsi" w:hAnsiTheme="minorHAnsi" w:cstheme="minorHAnsi"/>
              </w:rPr>
            </w:pPr>
          </w:p>
          <w:p w14:paraId="4FBB7FB2" w14:textId="3141C292" w:rsidR="00084CEE" w:rsidRDefault="00084CEE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 Memorial Renovation</w:t>
            </w:r>
          </w:p>
          <w:p w14:paraId="4BE378F2" w14:textId="340B3384" w:rsidR="000A460E" w:rsidRDefault="001629AF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Cleaning</w:t>
            </w:r>
            <w:r w:rsidR="0088202D">
              <w:rPr>
                <w:rFonts w:asciiTheme="minorHAnsi" w:hAnsiTheme="minorHAnsi" w:cstheme="minorHAnsi"/>
              </w:rPr>
              <w:t xml:space="preserve"> and </w:t>
            </w:r>
            <w:r w:rsidR="00422E85">
              <w:rPr>
                <w:rFonts w:asciiTheme="minorHAnsi" w:hAnsiTheme="minorHAnsi" w:cstheme="minorHAnsi"/>
              </w:rPr>
              <w:t>letter</w:t>
            </w:r>
            <w:r w:rsidR="0088202D">
              <w:rPr>
                <w:rFonts w:asciiTheme="minorHAnsi" w:hAnsiTheme="minorHAnsi" w:cstheme="minorHAnsi"/>
              </w:rPr>
              <w:t xml:space="preserve"> </w:t>
            </w:r>
            <w:r w:rsidR="00102646">
              <w:rPr>
                <w:rFonts w:asciiTheme="minorHAnsi" w:hAnsiTheme="minorHAnsi" w:cstheme="minorHAnsi"/>
              </w:rPr>
              <w:t>renovations</w:t>
            </w:r>
            <w:r>
              <w:rPr>
                <w:rFonts w:asciiTheme="minorHAnsi" w:hAnsiTheme="minorHAnsi" w:cstheme="minorHAnsi"/>
              </w:rPr>
              <w:t xml:space="preserve"> is due to </w:t>
            </w:r>
            <w:r w:rsidR="0088202D">
              <w:rPr>
                <w:rFonts w:asciiTheme="minorHAnsi" w:hAnsiTheme="minorHAnsi" w:cstheme="minorHAnsi"/>
              </w:rPr>
              <w:t xml:space="preserve">take place </w:t>
            </w:r>
            <w:r w:rsidR="00422E85">
              <w:rPr>
                <w:rFonts w:asciiTheme="minorHAnsi" w:hAnsiTheme="minorHAnsi" w:cstheme="minorHAnsi"/>
              </w:rPr>
              <w:t>in</w:t>
            </w:r>
            <w:r w:rsidR="0088202D">
              <w:rPr>
                <w:rFonts w:asciiTheme="minorHAnsi" w:hAnsiTheme="minorHAnsi" w:cstheme="minorHAnsi"/>
              </w:rPr>
              <w:t xml:space="preserve"> the next couple of </w:t>
            </w:r>
            <w:r w:rsidR="0018798F">
              <w:rPr>
                <w:rFonts w:asciiTheme="minorHAnsi" w:hAnsiTheme="minorHAnsi" w:cstheme="minorHAnsi"/>
              </w:rPr>
              <w:t>weeks.</w:t>
            </w:r>
            <w:r w:rsidR="0088202D">
              <w:rPr>
                <w:rFonts w:asciiTheme="minorHAnsi" w:hAnsiTheme="minorHAnsi" w:cstheme="minorHAnsi"/>
              </w:rPr>
              <w:t xml:space="preserve"> </w:t>
            </w:r>
          </w:p>
          <w:p w14:paraId="26DA6139" w14:textId="0ED328C4" w:rsidR="009B261C" w:rsidRDefault="0088202D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quotes for the wreath stand are </w:t>
            </w:r>
            <w:r w:rsidR="0018798F">
              <w:rPr>
                <w:rFonts w:asciiTheme="minorHAnsi" w:hAnsiTheme="minorHAnsi" w:cstheme="minorHAnsi"/>
              </w:rPr>
              <w:t>pending.</w:t>
            </w:r>
          </w:p>
          <w:p w14:paraId="21450A34" w14:textId="36844DD9" w:rsidR="0088202D" w:rsidRDefault="0088202D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further </w:t>
            </w:r>
            <w:r w:rsidR="00422E85">
              <w:rPr>
                <w:rFonts w:asciiTheme="minorHAnsi" w:hAnsiTheme="minorHAnsi" w:cstheme="minorHAnsi"/>
              </w:rPr>
              <w:t>decision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8798F">
              <w:rPr>
                <w:rFonts w:asciiTheme="minorHAnsi" w:hAnsiTheme="minorHAnsi" w:cstheme="minorHAnsi"/>
              </w:rPr>
              <w:t>taken.</w:t>
            </w:r>
          </w:p>
          <w:p w14:paraId="0BFFD4D1" w14:textId="531DDD9E" w:rsidR="00275F6C" w:rsidRDefault="00275F6C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88202D">
              <w:rPr>
                <w:rFonts w:asciiTheme="minorHAnsi" w:hAnsiTheme="minorHAnsi" w:cstheme="minorHAnsi"/>
              </w:rPr>
              <w:t>Sedgeford road pond</w:t>
            </w:r>
          </w:p>
          <w:p w14:paraId="16E946DA" w14:textId="141DA464" w:rsidR="0088202D" w:rsidRDefault="00422E85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Highways</w:t>
            </w:r>
            <w:r w:rsidR="0088202D">
              <w:rPr>
                <w:rFonts w:asciiTheme="minorHAnsi" w:hAnsiTheme="minorHAnsi" w:cstheme="minorHAnsi"/>
              </w:rPr>
              <w:t xml:space="preserve"> have called a meeting at </w:t>
            </w:r>
            <w:r w:rsidR="00EF215C">
              <w:rPr>
                <w:rFonts w:asciiTheme="minorHAnsi" w:hAnsiTheme="minorHAnsi" w:cstheme="minorHAnsi"/>
              </w:rPr>
              <w:t>the</w:t>
            </w:r>
            <w:r w:rsidR="0088202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pond</w:t>
            </w:r>
            <w:r w:rsidR="0088202D">
              <w:rPr>
                <w:rFonts w:asciiTheme="minorHAnsi" w:hAnsiTheme="minorHAnsi" w:cstheme="minorHAnsi"/>
              </w:rPr>
              <w:t xml:space="preserve"> to review and agree works to take place 10.30</w:t>
            </w:r>
            <w:r w:rsidR="00AB00F6">
              <w:rPr>
                <w:rFonts w:asciiTheme="minorHAnsi" w:hAnsiTheme="minorHAnsi" w:cstheme="minorHAnsi"/>
              </w:rPr>
              <w:t xml:space="preserve"> 4</w:t>
            </w:r>
            <w:r w:rsidR="00AB00F6" w:rsidRPr="00AB00F6">
              <w:rPr>
                <w:rFonts w:asciiTheme="minorHAnsi" w:hAnsiTheme="minorHAnsi" w:cstheme="minorHAnsi"/>
                <w:vertAlign w:val="superscript"/>
              </w:rPr>
              <w:t>th</w:t>
            </w:r>
            <w:r w:rsidR="00AB00F6">
              <w:rPr>
                <w:rFonts w:asciiTheme="minorHAnsi" w:hAnsiTheme="minorHAnsi" w:cstheme="minorHAnsi"/>
              </w:rPr>
              <w:t xml:space="preserve"> June 2025</w:t>
            </w:r>
          </w:p>
          <w:p w14:paraId="79432D62" w14:textId="77777777" w:rsidR="004250CC" w:rsidRDefault="008629AC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Bell Pond Railings Update</w:t>
            </w:r>
          </w:p>
          <w:p w14:paraId="6E5140A0" w14:textId="5503C853" w:rsidR="004250CC" w:rsidRDefault="00F927BE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4250CC" w:rsidRPr="004250CC">
              <w:rPr>
                <w:rFonts w:asciiTheme="minorHAnsi" w:hAnsiTheme="minorHAnsi" w:cstheme="minorHAnsi"/>
              </w:rPr>
              <w:t xml:space="preserve"> heard that the </w:t>
            </w:r>
            <w:r w:rsidR="00422E85" w:rsidRPr="004250CC">
              <w:rPr>
                <w:rFonts w:asciiTheme="minorHAnsi" w:hAnsiTheme="minorHAnsi" w:cstheme="minorHAnsi"/>
              </w:rPr>
              <w:t>highways</w:t>
            </w:r>
            <w:r w:rsidR="004250CC" w:rsidRPr="004250CC">
              <w:rPr>
                <w:rFonts w:asciiTheme="minorHAnsi" w:hAnsiTheme="minorHAnsi" w:cstheme="minorHAnsi"/>
              </w:rPr>
              <w:t xml:space="preserve"> are </w:t>
            </w:r>
            <w:r w:rsidR="00102646" w:rsidRPr="004250CC">
              <w:rPr>
                <w:rFonts w:asciiTheme="minorHAnsi" w:hAnsiTheme="minorHAnsi" w:cstheme="minorHAnsi"/>
              </w:rPr>
              <w:t>Highways</w:t>
            </w:r>
            <w:r w:rsidR="004250CC" w:rsidRPr="004250CC">
              <w:rPr>
                <w:rFonts w:asciiTheme="minorHAnsi" w:hAnsiTheme="minorHAnsi" w:cstheme="minorHAnsi"/>
              </w:rPr>
              <w:t xml:space="preserve"> responsibility however as they are not </w:t>
            </w:r>
            <w:r w:rsidR="00422E85" w:rsidRPr="004250CC">
              <w:rPr>
                <w:rFonts w:asciiTheme="minorHAnsi" w:hAnsiTheme="minorHAnsi" w:cstheme="minorHAnsi"/>
              </w:rPr>
              <w:t>unsafe</w:t>
            </w:r>
            <w:r w:rsidR="004250CC" w:rsidRPr="004250CC">
              <w:rPr>
                <w:rFonts w:asciiTheme="minorHAnsi" w:hAnsiTheme="minorHAnsi" w:cstheme="minorHAnsi"/>
              </w:rPr>
              <w:t xml:space="preserve">, just </w:t>
            </w:r>
            <w:r w:rsidR="00102646" w:rsidRPr="004250CC">
              <w:rPr>
                <w:rFonts w:asciiTheme="minorHAnsi" w:hAnsiTheme="minorHAnsi" w:cstheme="minorHAnsi"/>
              </w:rPr>
              <w:t>unsightly</w:t>
            </w:r>
            <w:r w:rsidR="004250CC" w:rsidRPr="004250CC">
              <w:rPr>
                <w:rFonts w:asciiTheme="minorHAnsi" w:hAnsiTheme="minorHAnsi" w:cstheme="minorHAnsi"/>
              </w:rPr>
              <w:t xml:space="preserve"> they do not consider </w:t>
            </w:r>
            <w:r w:rsidR="00422E85" w:rsidRPr="004250CC">
              <w:rPr>
                <w:rFonts w:asciiTheme="minorHAnsi" w:hAnsiTheme="minorHAnsi" w:cstheme="minorHAnsi"/>
              </w:rPr>
              <w:t>remedial</w:t>
            </w:r>
            <w:r w:rsidR="004250CC" w:rsidRPr="004250CC">
              <w:rPr>
                <w:rFonts w:asciiTheme="minorHAnsi" w:hAnsiTheme="minorHAnsi" w:cstheme="minorHAnsi"/>
              </w:rPr>
              <w:t xml:space="preserve"> works a priority and would be happy for council to </w:t>
            </w:r>
            <w:r w:rsidR="00422E85" w:rsidRPr="004250CC">
              <w:rPr>
                <w:rFonts w:asciiTheme="minorHAnsi" w:hAnsiTheme="minorHAnsi" w:cstheme="minorHAnsi"/>
              </w:rPr>
              <w:t>proceed</w:t>
            </w:r>
            <w:r w:rsidR="004250CC" w:rsidRPr="004250CC">
              <w:rPr>
                <w:rFonts w:asciiTheme="minorHAnsi" w:hAnsiTheme="minorHAnsi" w:cstheme="minorHAnsi"/>
              </w:rPr>
              <w:t xml:space="preserve"> if they wish. </w:t>
            </w:r>
          </w:p>
          <w:p w14:paraId="2FC0560D" w14:textId="319EF0A9" w:rsidR="00275F6C" w:rsidRDefault="004250CC" w:rsidP="005B2DE6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Council </w:t>
            </w:r>
            <w:r w:rsidR="00F47DDE">
              <w:rPr>
                <w:rFonts w:asciiTheme="minorHAnsi" w:hAnsiTheme="minorHAnsi" w:cstheme="minorHAnsi"/>
              </w:rPr>
              <w:t>resolved</w:t>
            </w:r>
            <w:r>
              <w:rPr>
                <w:rFonts w:asciiTheme="minorHAnsi" w:hAnsiTheme="minorHAnsi" w:cstheme="minorHAnsi"/>
              </w:rPr>
              <w:t xml:space="preserve"> to include pond railings maintenance in </w:t>
            </w:r>
            <w:r w:rsidR="00F93F70">
              <w:rPr>
                <w:rFonts w:asciiTheme="minorHAnsi" w:hAnsiTheme="minorHAnsi" w:cstheme="minorHAnsi"/>
              </w:rPr>
              <w:t xml:space="preserve">Annual maintenance 26_27 and </w:t>
            </w:r>
            <w:r w:rsidR="00422E85">
              <w:rPr>
                <w:rFonts w:asciiTheme="minorHAnsi" w:hAnsiTheme="minorHAnsi" w:cstheme="minorHAnsi"/>
              </w:rPr>
              <w:t>councillors</w:t>
            </w:r>
            <w:r w:rsidR="00F93F70">
              <w:rPr>
                <w:rFonts w:asciiTheme="minorHAnsi" w:hAnsiTheme="minorHAnsi" w:cstheme="minorHAnsi"/>
              </w:rPr>
              <w:t xml:space="preserve"> to seek quotes </w:t>
            </w:r>
            <w:r w:rsidR="00422E85">
              <w:rPr>
                <w:rFonts w:asciiTheme="minorHAnsi" w:hAnsiTheme="minorHAnsi" w:cstheme="minorHAnsi"/>
              </w:rPr>
              <w:t>for</w:t>
            </w:r>
            <w:r w:rsidR="00F93F70">
              <w:rPr>
                <w:rFonts w:asciiTheme="minorHAnsi" w:hAnsiTheme="minorHAnsi" w:cstheme="minorHAnsi"/>
              </w:rPr>
              <w:t xml:space="preserve"> inclusion in </w:t>
            </w:r>
            <w:r w:rsidR="00DE221F">
              <w:rPr>
                <w:rFonts w:asciiTheme="minorHAnsi" w:hAnsiTheme="minorHAnsi" w:cstheme="minorHAnsi"/>
              </w:rPr>
              <w:t>the</w:t>
            </w:r>
            <w:r w:rsidR="00F93F70">
              <w:rPr>
                <w:rFonts w:asciiTheme="minorHAnsi" w:hAnsiTheme="minorHAnsi" w:cstheme="minorHAnsi"/>
              </w:rPr>
              <w:t xml:space="preserve"> 26_27 budget. </w:t>
            </w:r>
          </w:p>
          <w:p w14:paraId="4BDB68F8" w14:textId="46A32397" w:rsidR="00A9104E" w:rsidRPr="002C4896" w:rsidRDefault="00A9104E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C4896"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Cllrs to seek </w:t>
            </w:r>
            <w:r w:rsidR="0018798F" w:rsidRPr="002C4896">
              <w:rPr>
                <w:rFonts w:asciiTheme="minorHAnsi" w:hAnsiTheme="minorHAnsi" w:cstheme="minorHAnsi"/>
                <w:b/>
                <w:bCs/>
                <w:u w:val="single"/>
              </w:rPr>
              <w:t>quotes for</w:t>
            </w:r>
            <w:r w:rsidRPr="002C4896">
              <w:rPr>
                <w:rFonts w:asciiTheme="minorHAnsi" w:hAnsiTheme="minorHAnsi" w:cstheme="minorHAnsi"/>
                <w:b/>
                <w:bCs/>
                <w:u w:val="single"/>
              </w:rPr>
              <w:t xml:space="preserve"> pond railing maintenance for </w:t>
            </w:r>
            <w:r w:rsidR="002C4896" w:rsidRPr="002C4896">
              <w:rPr>
                <w:rFonts w:asciiTheme="minorHAnsi" w:hAnsiTheme="minorHAnsi" w:cstheme="minorHAnsi"/>
                <w:b/>
                <w:bCs/>
                <w:u w:val="single"/>
              </w:rPr>
              <w:t>inclusion in 26_27 budget</w:t>
            </w:r>
          </w:p>
          <w:p w14:paraId="0ED747A5" w14:textId="6EE87E18" w:rsidR="002C4896" w:rsidRPr="00B756DD" w:rsidRDefault="002C4896" w:rsidP="005B2DE6">
            <w:pPr>
              <w:pStyle w:val="ListParagraph"/>
              <w:numPr>
                <w:ilvl w:val="2"/>
                <w:numId w:val="12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2C4896"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Clerk t </w:t>
            </w:r>
            <w:r w:rsidR="0018798F" w:rsidRPr="002C4896">
              <w:rPr>
                <w:rFonts w:asciiTheme="minorHAnsi" w:hAnsiTheme="minorHAnsi" w:cstheme="minorHAnsi"/>
                <w:b/>
                <w:bCs/>
                <w:u w:val="single"/>
              </w:rPr>
              <w:t>includes</w:t>
            </w:r>
            <w:r w:rsidRPr="002C4896">
              <w:rPr>
                <w:rFonts w:asciiTheme="minorHAnsi" w:hAnsiTheme="minorHAnsi" w:cstheme="minorHAnsi"/>
                <w:b/>
                <w:bCs/>
                <w:u w:val="single"/>
              </w:rPr>
              <w:t xml:space="preserve"> Pond railing maintenance in 26_27 </w:t>
            </w:r>
            <w:r w:rsidR="00DE221F" w:rsidRPr="002C4896">
              <w:rPr>
                <w:rFonts w:asciiTheme="minorHAnsi" w:hAnsiTheme="minorHAnsi" w:cstheme="minorHAnsi"/>
                <w:b/>
                <w:bCs/>
                <w:u w:val="single"/>
              </w:rPr>
              <w:t>budget</w:t>
            </w:r>
          </w:p>
        </w:tc>
        <w:tc>
          <w:tcPr>
            <w:tcW w:w="1559" w:type="dxa"/>
          </w:tcPr>
          <w:p w14:paraId="4C330BDC" w14:textId="77777777" w:rsidR="00275F6C" w:rsidRDefault="00275F6C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DDFB357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788808D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4DCA964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602EA089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B4670C4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9D61149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06EF2A9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DD8C7F5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7B6E148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8B45108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76CBD15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993103C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CDD698F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2A548A8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8A5D9AE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7565EA3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884A1D1" w14:textId="77777777" w:rsidR="005D0F31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70605F3" w14:textId="77777777" w:rsidR="006A117A" w:rsidRDefault="005D0F3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Resolv. Unanim.</w:t>
            </w:r>
          </w:p>
          <w:p w14:paraId="05A08077" w14:textId="77777777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642AF97F" w14:textId="77777777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B62DC97" w14:textId="77777777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3FC02F" w14:textId="77777777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6AEC023" w14:textId="77777777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33F5100" w14:textId="77777777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04406C7" w14:textId="77777777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98BFE06" w14:textId="77777777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F9EBD4E" w14:textId="77777777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67146707" w14:textId="1B4EEE33" w:rsidR="005D0F31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Resolv. una</w:t>
            </w:r>
            <w:r w:rsidR="00DE221F">
              <w:rPr>
                <w:rFonts w:asciiTheme="minorHAnsi" w:hAnsiTheme="minorHAnsi" w:cstheme="minorHAnsi"/>
                <w:bCs/>
                <w:i/>
                <w:iCs/>
              </w:rPr>
              <w:t>n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im</w:t>
            </w:r>
            <w:r w:rsidR="005D0F3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  <w:p w14:paraId="5B136377" w14:textId="77777777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811D38F" w14:textId="6AAC1928" w:rsidR="006A117A" w:rsidRDefault="006A117A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Resolv. </w:t>
            </w:r>
            <w:r w:rsidR="00CA199C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nanim</w:t>
            </w:r>
          </w:p>
          <w:p w14:paraId="37A018C2" w14:textId="77777777" w:rsidR="00CA199C" w:rsidRDefault="00CA199C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5768F3F" w14:textId="77777777" w:rsidR="00CA199C" w:rsidRDefault="00CA199C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16E45A2" w14:textId="77777777" w:rsidR="00CA199C" w:rsidRDefault="00CA199C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Resolv. Unanim</w:t>
            </w:r>
          </w:p>
          <w:p w14:paraId="3469EE10" w14:textId="77777777" w:rsidR="005C50D0" w:rsidRDefault="005C50D0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AA63842" w14:textId="7C9327C7" w:rsidR="00CA199C" w:rsidRDefault="005C50D0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DW / ND </w:t>
            </w:r>
            <w:r w:rsidR="00CA199C">
              <w:rPr>
                <w:rFonts w:asciiTheme="minorHAnsi" w:hAnsiTheme="minorHAnsi" w:cstheme="minorHAnsi"/>
                <w:bCs/>
                <w:i/>
                <w:iCs/>
              </w:rPr>
              <w:t xml:space="preserve">Resolv. Unanim. </w:t>
            </w:r>
          </w:p>
          <w:p w14:paraId="226755DC" w14:textId="77777777" w:rsidR="005C50D0" w:rsidRDefault="005C50D0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C29A2F4" w14:textId="77777777" w:rsidR="005C50D0" w:rsidRDefault="00606F1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AA / ND </w:t>
            </w:r>
            <w:r w:rsidR="005C50D0">
              <w:rPr>
                <w:rFonts w:asciiTheme="minorHAnsi" w:hAnsiTheme="minorHAnsi" w:cstheme="minorHAnsi"/>
                <w:bCs/>
              </w:rPr>
              <w:t xml:space="preserve">Resolv. Unanim. </w:t>
            </w:r>
          </w:p>
          <w:p w14:paraId="2A272833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54E61D10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62254014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1DFA3F45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2B8FE16D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11A485F4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5A690F2B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0E33EB20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5AC48EE4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49F95869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08846ACA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6043B914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688D13AA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1668AC03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160322FD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777BD5B3" w14:textId="77777777" w:rsid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  <w:p w14:paraId="0AC4BCE4" w14:textId="3EB153BA" w:rsidR="00F93F70" w:rsidRPr="00F93F7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Resol</w:t>
            </w:r>
            <w:r w:rsidR="00DE221F">
              <w:rPr>
                <w:rFonts w:asciiTheme="minorHAnsi" w:hAnsiTheme="minorHAnsi" w:cstheme="minorHAnsi"/>
                <w:bCs/>
                <w:i/>
                <w:iCs/>
              </w:rPr>
              <w:t>v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</w:t>
            </w:r>
            <w:r w:rsidR="00DE221F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unanim</w:t>
            </w:r>
          </w:p>
          <w:p w14:paraId="6FA5F17E" w14:textId="5F5EEE6B" w:rsidR="00F93F70" w:rsidRPr="005C50D0" w:rsidRDefault="00F93F70" w:rsidP="00404097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5F6C" w14:paraId="027FD2F1" w14:textId="508093DB" w:rsidTr="005C50D0">
        <w:tc>
          <w:tcPr>
            <w:tcW w:w="851" w:type="dxa"/>
          </w:tcPr>
          <w:p w14:paraId="5346E973" w14:textId="5743BB6F" w:rsidR="00275F6C" w:rsidRPr="00706F7A" w:rsidRDefault="00275F6C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75346A62" w14:textId="77777777" w:rsidR="00275F6C" w:rsidRDefault="00275F6C" w:rsidP="00404097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Internal Auditors Report</w:t>
            </w:r>
          </w:p>
          <w:p w14:paraId="7C096D58" w14:textId="7F0DA612" w:rsidR="00275F6C" w:rsidRDefault="002C4896" w:rsidP="005B2DE6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</w:t>
            </w:r>
            <w:r w:rsidR="00EC4952">
              <w:rPr>
                <w:rFonts w:asciiTheme="minorHAnsi" w:hAnsiTheme="minorHAnsi" w:cstheme="minorHAnsi"/>
              </w:rPr>
              <w:t>received</w:t>
            </w:r>
            <w:r>
              <w:rPr>
                <w:rFonts w:asciiTheme="minorHAnsi" w:hAnsiTheme="minorHAnsi" w:cstheme="minorHAnsi"/>
              </w:rPr>
              <w:t xml:space="preserve"> the </w:t>
            </w:r>
            <w:r w:rsidR="00EC4952">
              <w:rPr>
                <w:rFonts w:asciiTheme="minorHAnsi" w:hAnsiTheme="minorHAnsi" w:cstheme="minorHAnsi"/>
              </w:rPr>
              <w:t>internal</w:t>
            </w:r>
            <w:r>
              <w:rPr>
                <w:rFonts w:asciiTheme="minorHAnsi" w:hAnsiTheme="minorHAnsi" w:cstheme="minorHAnsi"/>
              </w:rPr>
              <w:t xml:space="preserve"> audit </w:t>
            </w:r>
            <w:r w:rsidR="0018798F">
              <w:rPr>
                <w:rFonts w:asciiTheme="minorHAnsi" w:hAnsiTheme="minorHAnsi" w:cstheme="minorHAnsi"/>
              </w:rPr>
              <w:t>report.</w:t>
            </w:r>
          </w:p>
          <w:p w14:paraId="2B719E66" w14:textId="593820AC" w:rsidR="002C4896" w:rsidRDefault="002C4896" w:rsidP="005B2DE6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resolved to elect Cllr Flower as internal controls monitor to quarterly review financial record keeping and processes</w:t>
            </w:r>
            <w:r w:rsidR="00EC4952">
              <w:rPr>
                <w:rFonts w:asciiTheme="minorHAnsi" w:hAnsiTheme="minorHAnsi" w:cstheme="minorHAnsi"/>
              </w:rPr>
              <w:t xml:space="preserve"> and produce quarterly and annual report</w:t>
            </w:r>
            <w:r w:rsidR="00E42A40">
              <w:rPr>
                <w:rFonts w:asciiTheme="minorHAnsi" w:hAnsiTheme="minorHAnsi" w:cstheme="minorHAnsi"/>
              </w:rPr>
              <w:t xml:space="preserve">. </w:t>
            </w:r>
          </w:p>
          <w:p w14:paraId="12728C3B" w14:textId="55DE5598" w:rsidR="00E42A40" w:rsidRPr="00800448" w:rsidRDefault="00E42A40" w:rsidP="005B2DE6">
            <w:pPr>
              <w:pStyle w:val="ListParagraph"/>
              <w:numPr>
                <w:ilvl w:val="1"/>
                <w:numId w:val="13"/>
              </w:numPr>
              <w:spacing w:line="259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448"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Clerk to </w:t>
            </w:r>
            <w:r w:rsidR="00DE221F" w:rsidRPr="00800448">
              <w:rPr>
                <w:rFonts w:asciiTheme="minorHAnsi" w:hAnsiTheme="minorHAnsi" w:cstheme="minorHAnsi"/>
                <w:b/>
                <w:bCs/>
                <w:u w:val="single"/>
              </w:rPr>
              <w:t>introduce</w:t>
            </w:r>
            <w:r w:rsidRPr="00800448">
              <w:rPr>
                <w:rFonts w:asciiTheme="minorHAnsi" w:hAnsiTheme="minorHAnsi" w:cstheme="minorHAnsi"/>
                <w:b/>
                <w:bCs/>
                <w:u w:val="single"/>
              </w:rPr>
              <w:t xml:space="preserve"> Cllr </w:t>
            </w:r>
            <w:r w:rsidR="00102646" w:rsidRPr="00800448">
              <w:rPr>
                <w:rFonts w:asciiTheme="minorHAnsi" w:hAnsiTheme="minorHAnsi" w:cstheme="minorHAnsi"/>
                <w:b/>
                <w:bCs/>
                <w:u w:val="single"/>
              </w:rPr>
              <w:t>Flower</w:t>
            </w:r>
            <w:r w:rsidRPr="00800448">
              <w:rPr>
                <w:rFonts w:asciiTheme="minorHAnsi" w:hAnsiTheme="minorHAnsi" w:cstheme="minorHAnsi"/>
                <w:b/>
                <w:bCs/>
                <w:u w:val="single"/>
              </w:rPr>
              <w:t xml:space="preserve"> to accounting and finance processes ahead of </w:t>
            </w:r>
            <w:r w:rsidR="00DE221F" w:rsidRPr="00800448">
              <w:rPr>
                <w:rFonts w:asciiTheme="minorHAnsi" w:hAnsiTheme="minorHAnsi" w:cstheme="minorHAnsi"/>
                <w:b/>
                <w:bCs/>
                <w:u w:val="single"/>
              </w:rPr>
              <w:t>Quarterly</w:t>
            </w:r>
            <w:r w:rsidRPr="00800448">
              <w:rPr>
                <w:rFonts w:asciiTheme="minorHAnsi" w:hAnsiTheme="minorHAnsi" w:cstheme="minorHAnsi"/>
                <w:b/>
                <w:bCs/>
                <w:u w:val="single"/>
              </w:rPr>
              <w:t xml:space="preserve"> review</w:t>
            </w:r>
          </w:p>
          <w:p w14:paraId="281D77B8" w14:textId="178E6790" w:rsidR="00275F6C" w:rsidRPr="00800448" w:rsidRDefault="00E42A40" w:rsidP="005B2DE6">
            <w:pPr>
              <w:pStyle w:val="ListParagraph"/>
              <w:numPr>
                <w:ilvl w:val="1"/>
                <w:numId w:val="13"/>
              </w:numPr>
              <w:spacing w:line="259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448"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 Cllr Flower to review and report on financial processes </w:t>
            </w:r>
            <w:r w:rsidR="00DB0BAD" w:rsidRPr="00800448">
              <w:rPr>
                <w:rFonts w:asciiTheme="minorHAnsi" w:hAnsiTheme="minorHAnsi" w:cstheme="minorHAnsi"/>
                <w:b/>
                <w:bCs/>
                <w:u w:val="single"/>
              </w:rPr>
              <w:t>quarterly.</w:t>
            </w:r>
            <w:r w:rsidRPr="00800448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</w:p>
          <w:p w14:paraId="6276CC13" w14:textId="3F6BD754" w:rsidR="00275F6C" w:rsidRPr="00706F7A" w:rsidRDefault="00275F6C" w:rsidP="00404097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7C71D2AE" w14:textId="77777777" w:rsidR="00275F6C" w:rsidRDefault="00275F6C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F634A72" w14:textId="5BD93E61" w:rsidR="00EC4952" w:rsidRDefault="00EC4952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JF / DW</w:t>
            </w:r>
          </w:p>
          <w:p w14:paraId="6FB509DA" w14:textId="50A95109" w:rsidR="00EC4952" w:rsidRPr="00C80BEC" w:rsidRDefault="00EC4952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Resolv. Unanim. </w:t>
            </w:r>
          </w:p>
        </w:tc>
      </w:tr>
      <w:tr w:rsidR="00275F6C" w14:paraId="437C57AB" w14:textId="752C9079" w:rsidTr="005C50D0">
        <w:tc>
          <w:tcPr>
            <w:tcW w:w="851" w:type="dxa"/>
          </w:tcPr>
          <w:p w14:paraId="7CCC1973" w14:textId="3EABA1B6" w:rsidR="00275F6C" w:rsidRPr="00091045" w:rsidRDefault="00275F6C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26412139" w14:textId="77777777" w:rsidR="00275F6C" w:rsidRDefault="00275F6C" w:rsidP="00404097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Annual Governance Statement 2024-2025 Annual Return</w:t>
            </w:r>
          </w:p>
          <w:p w14:paraId="6CCB9164" w14:textId="65FDC4C1" w:rsidR="00275F6C" w:rsidRDefault="00E42A40" w:rsidP="005B2DE6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read the Annual Return 2024 _ 2025</w:t>
            </w:r>
            <w:r w:rsidR="004B628D">
              <w:rPr>
                <w:rFonts w:asciiTheme="minorHAnsi" w:hAnsiTheme="minorHAnsi" w:cstheme="minorHAnsi"/>
              </w:rPr>
              <w:t xml:space="preserve"> Section 1</w:t>
            </w:r>
            <w:r>
              <w:rPr>
                <w:rFonts w:asciiTheme="minorHAnsi" w:hAnsiTheme="minorHAnsi" w:cstheme="minorHAnsi"/>
              </w:rPr>
              <w:t xml:space="preserve"> and resolved to agree each </w:t>
            </w:r>
            <w:r w:rsidR="00DB0BAD">
              <w:rPr>
                <w:rFonts w:asciiTheme="minorHAnsi" w:hAnsiTheme="minorHAnsi" w:cstheme="minorHAnsi"/>
              </w:rPr>
              <w:t>statement.</w:t>
            </w:r>
          </w:p>
          <w:p w14:paraId="437367DA" w14:textId="4A0D3B7C" w:rsidR="00E42A40" w:rsidRPr="00E42A40" w:rsidRDefault="00E42A40" w:rsidP="005B2DE6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Chair signed the </w:t>
            </w:r>
            <w:r w:rsidR="00B60510">
              <w:rPr>
                <w:rFonts w:asciiTheme="minorHAnsi" w:hAnsiTheme="minorHAnsi" w:cstheme="minorHAnsi"/>
              </w:rPr>
              <w:t>2024 Annual Return</w:t>
            </w:r>
            <w:r w:rsidR="004B628D">
              <w:rPr>
                <w:rFonts w:asciiTheme="minorHAnsi" w:hAnsiTheme="minorHAnsi" w:cstheme="minorHAnsi"/>
              </w:rPr>
              <w:t xml:space="preserve"> AGAR Section 1</w:t>
            </w:r>
          </w:p>
          <w:p w14:paraId="3CF94FEF" w14:textId="5DA6E6A3" w:rsidR="00275F6C" w:rsidRPr="00706F7A" w:rsidRDefault="00275F6C" w:rsidP="00404097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49AF75E8" w14:textId="3D4C3EB5" w:rsidR="00275F6C" w:rsidRPr="00C80BEC" w:rsidRDefault="00B60510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AA / ND </w:t>
            </w:r>
            <w:r w:rsidR="00102646">
              <w:rPr>
                <w:rFonts w:asciiTheme="minorHAnsi" w:hAnsiTheme="minorHAnsi" w:cstheme="minorHAnsi"/>
                <w:bCs/>
                <w:i/>
                <w:iCs/>
              </w:rPr>
              <w:t>Resolv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 unanim</w:t>
            </w:r>
          </w:p>
        </w:tc>
      </w:tr>
      <w:tr w:rsidR="00FC4681" w14:paraId="25BFA8CC" w14:textId="77777777" w:rsidTr="00AF2212">
        <w:tc>
          <w:tcPr>
            <w:tcW w:w="11199" w:type="dxa"/>
            <w:gridSpan w:val="3"/>
          </w:tcPr>
          <w:p w14:paraId="552C7635" w14:textId="373F4318" w:rsidR="00FC4681" w:rsidRDefault="00FC4681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0FDBB1A" wp14:editId="7C30FCEE">
                  <wp:extent cx="4852657" cy="3775113"/>
                  <wp:effectExtent l="0" t="0" r="5715" b="0"/>
                  <wp:docPr id="6312318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23180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518" cy="3779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F6C" w14:paraId="740CCFB2" w14:textId="6EC3926D" w:rsidTr="005C50D0">
        <w:tc>
          <w:tcPr>
            <w:tcW w:w="851" w:type="dxa"/>
          </w:tcPr>
          <w:p w14:paraId="143C1EC7" w14:textId="18FF0749" w:rsidR="00275F6C" w:rsidRPr="00091045" w:rsidRDefault="00275F6C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450C3B69" w14:textId="77777777" w:rsidR="00275F6C" w:rsidRDefault="00275F6C" w:rsidP="00404097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Statement of Accounts 2024 – 2025 Annual Return</w:t>
            </w:r>
          </w:p>
          <w:p w14:paraId="0C978C4E" w14:textId="66EAF2F3" w:rsidR="00275F6C" w:rsidRDefault="009E7C02" w:rsidP="009E7C02">
            <w:pPr>
              <w:spacing w:line="259" w:lineRule="auto"/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 </w:t>
            </w:r>
            <w:r w:rsidRPr="009E7C02">
              <w:rPr>
                <w:rFonts w:asciiTheme="minorHAnsi" w:hAnsiTheme="minorHAnsi" w:cstheme="minorHAnsi"/>
              </w:rPr>
              <w:t>Council re</w:t>
            </w:r>
            <w:r>
              <w:rPr>
                <w:rFonts w:asciiTheme="minorHAnsi" w:hAnsiTheme="minorHAnsi" w:cstheme="minorHAnsi"/>
              </w:rPr>
              <w:t>s</w:t>
            </w:r>
            <w:r w:rsidRPr="009E7C02">
              <w:rPr>
                <w:rFonts w:asciiTheme="minorHAnsi" w:hAnsiTheme="minorHAnsi" w:cstheme="minorHAnsi"/>
              </w:rPr>
              <w:t>olved to agree the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E7C02">
              <w:rPr>
                <w:rFonts w:asciiTheme="minorHAnsi" w:hAnsiTheme="minorHAnsi" w:cstheme="minorHAnsi"/>
              </w:rPr>
              <w:t xml:space="preserve">statement of accounts </w:t>
            </w:r>
            <w:r w:rsidR="006F2D9F">
              <w:rPr>
                <w:rFonts w:asciiTheme="minorHAnsi" w:hAnsiTheme="minorHAnsi" w:cstheme="minorHAnsi"/>
              </w:rPr>
              <w:t>for the 2024 – 2025 Annual Return</w:t>
            </w:r>
          </w:p>
          <w:p w14:paraId="61758218" w14:textId="6125C5B5" w:rsidR="00275F6C" w:rsidRPr="00FE15D1" w:rsidRDefault="006F2D9F" w:rsidP="00800448">
            <w:pPr>
              <w:spacing w:line="259" w:lineRule="auto"/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2. Chair signed the statement of accounts AGAR </w:t>
            </w:r>
            <w:r w:rsidR="004B628D">
              <w:rPr>
                <w:rFonts w:asciiTheme="minorHAnsi" w:hAnsiTheme="minorHAnsi" w:cstheme="minorHAnsi"/>
              </w:rPr>
              <w:t>Section 2</w:t>
            </w:r>
          </w:p>
        </w:tc>
        <w:tc>
          <w:tcPr>
            <w:tcW w:w="1559" w:type="dxa"/>
          </w:tcPr>
          <w:p w14:paraId="5FD561D2" w14:textId="1264915D" w:rsidR="00275F6C" w:rsidRPr="00C80BEC" w:rsidRDefault="004B628D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AA / KK </w:t>
            </w:r>
            <w:r w:rsidR="00102646">
              <w:rPr>
                <w:rFonts w:asciiTheme="minorHAnsi" w:hAnsiTheme="minorHAnsi" w:cstheme="minorHAnsi"/>
                <w:bCs/>
                <w:i/>
                <w:iCs/>
              </w:rPr>
              <w:t>Resolv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 Unanim</w:t>
            </w:r>
          </w:p>
        </w:tc>
      </w:tr>
      <w:tr w:rsidR="00946609" w14:paraId="14F5C5C5" w14:textId="77777777" w:rsidTr="004B7D26">
        <w:tc>
          <w:tcPr>
            <w:tcW w:w="11199" w:type="dxa"/>
            <w:gridSpan w:val="3"/>
          </w:tcPr>
          <w:p w14:paraId="4D2EBC2C" w14:textId="5B666483" w:rsidR="00946609" w:rsidRDefault="00946609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2AE802" wp14:editId="129918B4">
                  <wp:extent cx="4567780" cy="3711921"/>
                  <wp:effectExtent l="0" t="0" r="4445" b="3175"/>
                  <wp:docPr id="1483094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0949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074" cy="3716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F6C" w14:paraId="79EB215C" w14:textId="2FC08BDD" w:rsidTr="005C50D0">
        <w:tc>
          <w:tcPr>
            <w:tcW w:w="851" w:type="dxa"/>
          </w:tcPr>
          <w:p w14:paraId="2A88DEF8" w14:textId="06902B42" w:rsidR="00275F6C" w:rsidRPr="003A4787" w:rsidRDefault="00275F6C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6BC18628" w14:textId="77777777" w:rsidR="00275F6C" w:rsidRDefault="00275F6C" w:rsidP="00404097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Explanation of Variances</w:t>
            </w:r>
          </w:p>
          <w:p w14:paraId="5FDE9AF2" w14:textId="594957E3" w:rsidR="00275F6C" w:rsidRPr="00B02CD7" w:rsidRDefault="00B02CD7" w:rsidP="005B2DE6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read aloud th</w:t>
            </w:r>
            <w:r w:rsidR="00FC4681">
              <w:rPr>
                <w:rFonts w:asciiTheme="minorHAnsi" w:hAnsiTheme="minorHAnsi" w:cstheme="minorHAnsi"/>
              </w:rPr>
              <w:t xml:space="preserve">e </w:t>
            </w:r>
            <w:r>
              <w:rPr>
                <w:rFonts w:asciiTheme="minorHAnsi" w:hAnsiTheme="minorHAnsi" w:cstheme="minorHAnsi"/>
              </w:rPr>
              <w:t xml:space="preserve">variances and </w:t>
            </w:r>
            <w:r w:rsidR="00FC4681">
              <w:rPr>
                <w:rFonts w:asciiTheme="minorHAnsi" w:hAnsiTheme="minorHAnsi" w:cstheme="minorHAnsi"/>
              </w:rPr>
              <w:t>explanations</w:t>
            </w:r>
            <w:r>
              <w:rPr>
                <w:rFonts w:asciiTheme="minorHAnsi" w:hAnsiTheme="minorHAnsi" w:cstheme="minorHAnsi"/>
              </w:rPr>
              <w:t xml:space="preserve"> and resolved to approve the explanation of variances </w:t>
            </w:r>
            <w:r w:rsidR="00DB0BAD" w:rsidRPr="00B02CD7">
              <w:rPr>
                <w:rFonts w:asciiTheme="minorHAnsi" w:hAnsiTheme="minorHAnsi" w:cstheme="minorHAnsi"/>
              </w:rPr>
              <w:t>to</w:t>
            </w:r>
            <w:r w:rsidR="00275F6C" w:rsidRPr="00B02CD7">
              <w:rPr>
                <w:rFonts w:asciiTheme="minorHAnsi" w:hAnsiTheme="minorHAnsi" w:cstheme="minorHAnsi"/>
              </w:rPr>
              <w:t xml:space="preserve"> approve explanation of variance in 2024 – 2025 accounts</w:t>
            </w:r>
          </w:p>
        </w:tc>
        <w:tc>
          <w:tcPr>
            <w:tcW w:w="1559" w:type="dxa"/>
          </w:tcPr>
          <w:p w14:paraId="08C2576F" w14:textId="24C7DB8C" w:rsidR="00275F6C" w:rsidRPr="00C80BEC" w:rsidRDefault="00B02CD7" w:rsidP="00404097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AA / ND Resolv. Unanim. </w:t>
            </w:r>
          </w:p>
        </w:tc>
      </w:tr>
      <w:tr w:rsidR="001F2A79" w14:paraId="6B36D1E3" w14:textId="2B520975" w:rsidTr="005C50D0">
        <w:tc>
          <w:tcPr>
            <w:tcW w:w="851" w:type="dxa"/>
          </w:tcPr>
          <w:p w14:paraId="4C6BB265" w14:textId="15B9C6E4" w:rsidR="001F2A79" w:rsidRPr="00B02CD7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53476AE9" w14:textId="6189AB03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End of Month report</w:t>
            </w:r>
          </w:p>
          <w:p w14:paraId="37414883" w14:textId="0A2D8B4C" w:rsidR="001F2A79" w:rsidRPr="00560A37" w:rsidRDefault="00070ED3" w:rsidP="005B2DE6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1F2A79" w:rsidRPr="00560A37">
              <w:rPr>
                <w:rFonts w:asciiTheme="minorHAnsi" w:hAnsiTheme="minorHAnsi" w:cstheme="minorHAnsi"/>
              </w:rPr>
              <w:t xml:space="preserve"> received t</w:t>
            </w:r>
            <w:r>
              <w:rPr>
                <w:rFonts w:asciiTheme="minorHAnsi" w:hAnsiTheme="minorHAnsi" w:cstheme="minorHAnsi"/>
              </w:rPr>
              <w:t xml:space="preserve">he </w:t>
            </w:r>
            <w:r w:rsidR="001F2A79" w:rsidRPr="00560A37">
              <w:rPr>
                <w:rFonts w:asciiTheme="minorHAnsi" w:hAnsiTheme="minorHAnsi" w:cstheme="minorHAnsi"/>
              </w:rPr>
              <w:t>End of May 2025 Financial report a</w:t>
            </w:r>
            <w:r>
              <w:rPr>
                <w:rFonts w:asciiTheme="minorHAnsi" w:hAnsiTheme="minorHAnsi" w:cstheme="minorHAnsi"/>
              </w:rPr>
              <w:t>nd</w:t>
            </w:r>
            <w:r w:rsidR="001F2A79" w:rsidRPr="00560A37">
              <w:rPr>
                <w:rFonts w:asciiTheme="minorHAnsi" w:hAnsiTheme="minorHAnsi" w:cstheme="minorHAnsi"/>
              </w:rPr>
              <w:t xml:space="preserve">: </w:t>
            </w:r>
          </w:p>
          <w:p w14:paraId="1CE3F40B" w14:textId="28CD25FF" w:rsidR="001F2A79" w:rsidRDefault="001F2A79" w:rsidP="005B2DE6">
            <w:pPr>
              <w:pStyle w:val="ListParagraph"/>
              <w:numPr>
                <w:ilvl w:val="1"/>
                <w:numId w:val="16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Noted and approved all transactions in May 2025 and </w:t>
            </w:r>
          </w:p>
          <w:p w14:paraId="5F7DF358" w14:textId="229B46E2" w:rsidR="001F2A79" w:rsidRDefault="001F2A79" w:rsidP="005B2DE6">
            <w:pPr>
              <w:pStyle w:val="ListParagraph"/>
              <w:numPr>
                <w:ilvl w:val="1"/>
                <w:numId w:val="16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Approved upcoming expenditure for June 2025</w:t>
            </w:r>
          </w:p>
          <w:p w14:paraId="03241F19" w14:textId="45F077E9" w:rsidR="001F2A79" w:rsidRDefault="001F2A79" w:rsidP="005B2DE6">
            <w:pPr>
              <w:pStyle w:val="ListParagraph"/>
              <w:numPr>
                <w:ilvl w:val="1"/>
                <w:numId w:val="16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Received and approved May 2025 </w:t>
            </w:r>
            <w:r w:rsidR="00102646">
              <w:rPr>
                <w:rFonts w:asciiTheme="minorHAnsi" w:hAnsiTheme="minorHAnsi" w:cstheme="minorHAnsi"/>
              </w:rPr>
              <w:t>Reconciliations</w:t>
            </w:r>
            <w:r>
              <w:rPr>
                <w:rFonts w:asciiTheme="minorHAnsi" w:hAnsiTheme="minorHAnsi" w:cstheme="minorHAnsi"/>
              </w:rPr>
              <w:t xml:space="preserve"> of all accounts</w:t>
            </w:r>
          </w:p>
          <w:p w14:paraId="5AA79CCA" w14:textId="01F34870" w:rsidR="001F2A79" w:rsidRPr="001F2A79" w:rsidRDefault="001F2A79" w:rsidP="005B2DE6">
            <w:pPr>
              <w:pStyle w:val="ListParagraph"/>
              <w:numPr>
                <w:ilvl w:val="1"/>
                <w:numId w:val="16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Chair</w:t>
            </w:r>
            <w:r w:rsidRPr="001F2A79">
              <w:rPr>
                <w:rFonts w:asciiTheme="minorHAnsi" w:hAnsiTheme="minorHAnsi" w:cstheme="minorHAnsi"/>
              </w:rPr>
              <w:t xml:space="preserve"> signs </w:t>
            </w:r>
            <w:r>
              <w:rPr>
                <w:rFonts w:asciiTheme="minorHAnsi" w:hAnsiTheme="minorHAnsi" w:cstheme="minorHAnsi"/>
              </w:rPr>
              <w:t xml:space="preserve">reconciliations and upcoming expenditure approvals. </w:t>
            </w:r>
          </w:p>
        </w:tc>
        <w:tc>
          <w:tcPr>
            <w:tcW w:w="1559" w:type="dxa"/>
          </w:tcPr>
          <w:p w14:paraId="333C1B61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3F3238B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34CE445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AA / DW: R.U </w:t>
            </w:r>
          </w:p>
          <w:p w14:paraId="25265357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AA / DW: R.U</w:t>
            </w:r>
          </w:p>
          <w:p w14:paraId="054192BE" w14:textId="700DCD63" w:rsidR="001F2A79" w:rsidRPr="00C80BEC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JF / AA: R.U,</w:t>
            </w:r>
          </w:p>
        </w:tc>
      </w:tr>
      <w:tr w:rsidR="00C60C03" w14:paraId="34CE043E" w14:textId="77777777" w:rsidTr="00624619">
        <w:tc>
          <w:tcPr>
            <w:tcW w:w="11199" w:type="dxa"/>
            <w:gridSpan w:val="3"/>
          </w:tcPr>
          <w:p w14:paraId="015BAB79" w14:textId="47CEECA2" w:rsidR="00C60C03" w:rsidRDefault="00C60C0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6858EBC0" wp14:editId="5154C9AF">
                  <wp:extent cx="5051833" cy="3106110"/>
                  <wp:effectExtent l="0" t="0" r="0" b="0"/>
                  <wp:docPr id="4194798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47983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521" cy="3111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A79" w14:paraId="0E897DA2" w14:textId="3DC0188F" w:rsidTr="005C50D0">
        <w:tc>
          <w:tcPr>
            <w:tcW w:w="851" w:type="dxa"/>
          </w:tcPr>
          <w:p w14:paraId="311EEFDF" w14:textId="2220CAE5" w:rsidR="001F2A79" w:rsidRPr="00117313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4683BD35" w14:textId="29AD3A6B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Insurance</w:t>
            </w:r>
          </w:p>
          <w:p w14:paraId="1AA71171" w14:textId="57700169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 </w:t>
            </w:r>
            <w:r w:rsidR="00070ED3">
              <w:rPr>
                <w:rFonts w:asciiTheme="minorHAnsi" w:hAnsiTheme="minorHAnsi" w:cstheme="minorHAnsi"/>
              </w:rPr>
              <w:t>Council</w:t>
            </w:r>
            <w:r>
              <w:rPr>
                <w:rFonts w:asciiTheme="minorHAnsi" w:hAnsiTheme="minorHAnsi" w:cstheme="minorHAnsi"/>
              </w:rPr>
              <w:t xml:space="preserve"> heard that insurance premium has increased due to increase in asset value and insurance claim for damaged streetlight</w:t>
            </w:r>
          </w:p>
          <w:p w14:paraId="5050CCB4" w14:textId="4F5949FE" w:rsidR="001F2A79" w:rsidRDefault="00DA3D1B" w:rsidP="005B2DE6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Council</w:t>
            </w:r>
            <w:r w:rsidR="001F2A79">
              <w:rPr>
                <w:rFonts w:asciiTheme="minorHAnsi" w:hAnsiTheme="minorHAnsi" w:cstheme="minorHAnsi"/>
              </w:rPr>
              <w:t xml:space="preserve"> </w:t>
            </w:r>
            <w:r w:rsidR="00102646">
              <w:rPr>
                <w:rFonts w:asciiTheme="minorHAnsi" w:hAnsiTheme="minorHAnsi" w:cstheme="minorHAnsi"/>
              </w:rPr>
              <w:t>hears</w:t>
            </w:r>
            <w:r w:rsidR="001F2A79">
              <w:rPr>
                <w:rFonts w:asciiTheme="minorHAnsi" w:hAnsiTheme="minorHAnsi" w:cstheme="minorHAnsi"/>
              </w:rPr>
              <w:t xml:space="preserve"> of </w:t>
            </w:r>
            <w:r w:rsidR="00DB0BAD">
              <w:rPr>
                <w:rFonts w:asciiTheme="minorHAnsi" w:hAnsiTheme="minorHAnsi" w:cstheme="minorHAnsi"/>
              </w:rPr>
              <w:t>the 3</w:t>
            </w:r>
            <w:r w:rsidR="001F2A79">
              <w:rPr>
                <w:rFonts w:asciiTheme="minorHAnsi" w:hAnsiTheme="minorHAnsi" w:cstheme="minorHAnsi"/>
              </w:rPr>
              <w:t xml:space="preserve"> quotes, Zurich would not </w:t>
            </w:r>
            <w:r w:rsidR="00102646">
              <w:rPr>
                <w:rFonts w:asciiTheme="minorHAnsi" w:hAnsiTheme="minorHAnsi" w:cstheme="minorHAnsi"/>
              </w:rPr>
              <w:t>quote</w:t>
            </w:r>
            <w:r w:rsidR="001F2A79">
              <w:rPr>
                <w:rFonts w:asciiTheme="minorHAnsi" w:hAnsiTheme="minorHAnsi" w:cstheme="minorHAnsi"/>
              </w:rPr>
              <w:t xml:space="preserve"> due to no </w:t>
            </w:r>
            <w:r w:rsidR="00AD4EFB">
              <w:rPr>
                <w:rFonts w:asciiTheme="minorHAnsi" w:hAnsiTheme="minorHAnsi" w:cstheme="minorHAnsi"/>
              </w:rPr>
              <w:t xml:space="preserve">valuation of the Cage in </w:t>
            </w:r>
            <w:r w:rsidR="00EF215C">
              <w:rPr>
                <w:rFonts w:asciiTheme="minorHAnsi" w:hAnsiTheme="minorHAnsi" w:cstheme="minorHAnsi"/>
              </w:rPr>
              <w:t>the</w:t>
            </w:r>
            <w:r w:rsidR="00AD4EFB">
              <w:rPr>
                <w:rFonts w:asciiTheme="minorHAnsi" w:hAnsiTheme="minorHAnsi" w:cstheme="minorHAnsi"/>
              </w:rPr>
              <w:t xml:space="preserve"> </w:t>
            </w:r>
            <w:r w:rsidR="00102646">
              <w:rPr>
                <w:rFonts w:asciiTheme="minorHAnsi" w:hAnsiTheme="minorHAnsi" w:cstheme="minorHAnsi"/>
              </w:rPr>
              <w:t xml:space="preserve">last </w:t>
            </w:r>
            <w:r w:rsidR="00AD4EFB">
              <w:rPr>
                <w:rFonts w:asciiTheme="minorHAnsi" w:hAnsiTheme="minorHAnsi" w:cstheme="minorHAnsi"/>
              </w:rPr>
              <w:t xml:space="preserve">5 years, Gallager, the current insurer quoted </w:t>
            </w:r>
            <w:r w:rsidR="000164DB">
              <w:rPr>
                <w:rFonts w:asciiTheme="minorHAnsi" w:hAnsiTheme="minorHAnsi" w:cstheme="minorHAnsi"/>
              </w:rPr>
              <w:t>~£1900 and Clear Councils ~£1300</w:t>
            </w:r>
            <w:r w:rsidR="00893F78">
              <w:rPr>
                <w:rFonts w:asciiTheme="minorHAnsi" w:hAnsiTheme="minorHAnsi" w:cstheme="minorHAnsi"/>
              </w:rPr>
              <w:t xml:space="preserve"> with no </w:t>
            </w:r>
            <w:r w:rsidR="00102646">
              <w:rPr>
                <w:rFonts w:asciiTheme="minorHAnsi" w:hAnsiTheme="minorHAnsi" w:cstheme="minorHAnsi"/>
              </w:rPr>
              <w:t>discernible</w:t>
            </w:r>
            <w:r w:rsidR="00893F78">
              <w:rPr>
                <w:rFonts w:asciiTheme="minorHAnsi" w:hAnsiTheme="minorHAnsi" w:cstheme="minorHAnsi"/>
              </w:rPr>
              <w:t xml:space="preserve"> </w:t>
            </w:r>
            <w:r w:rsidR="00102646">
              <w:rPr>
                <w:rFonts w:asciiTheme="minorHAnsi" w:hAnsiTheme="minorHAnsi" w:cstheme="minorHAnsi"/>
              </w:rPr>
              <w:t>different</w:t>
            </w:r>
            <w:r w:rsidR="00893F78">
              <w:rPr>
                <w:rFonts w:asciiTheme="minorHAnsi" w:hAnsiTheme="minorHAnsi" w:cstheme="minorHAnsi"/>
              </w:rPr>
              <w:t xml:space="preserve"> in cover. </w:t>
            </w:r>
          </w:p>
          <w:p w14:paraId="004EDB92" w14:textId="656B1ADC" w:rsidR="00AD4EFB" w:rsidRDefault="00DA3D1B" w:rsidP="005B2DE6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0164DB">
              <w:rPr>
                <w:rFonts w:asciiTheme="minorHAnsi" w:hAnsiTheme="minorHAnsi" w:cstheme="minorHAnsi"/>
              </w:rPr>
              <w:t xml:space="preserve"> </w:t>
            </w:r>
            <w:r w:rsidR="00F47DDE">
              <w:rPr>
                <w:rFonts w:asciiTheme="minorHAnsi" w:hAnsiTheme="minorHAnsi" w:cstheme="minorHAnsi"/>
              </w:rPr>
              <w:t>resolved</w:t>
            </w:r>
            <w:r w:rsidR="000164DB">
              <w:rPr>
                <w:rFonts w:asciiTheme="minorHAnsi" w:hAnsiTheme="minorHAnsi" w:cstheme="minorHAnsi"/>
              </w:rPr>
              <w:t xml:space="preserve"> to ask Gallagher if they would match the premium</w:t>
            </w:r>
            <w:r w:rsidR="00893F78">
              <w:rPr>
                <w:rFonts w:asciiTheme="minorHAnsi" w:hAnsiTheme="minorHAnsi" w:cstheme="minorHAnsi"/>
              </w:rPr>
              <w:t xml:space="preserve"> and then to purchase the</w:t>
            </w:r>
            <w:r w:rsidR="00DB0BAD">
              <w:rPr>
                <w:rFonts w:asciiTheme="minorHAnsi" w:hAnsiTheme="minorHAnsi" w:cstheme="minorHAnsi"/>
              </w:rPr>
              <w:t xml:space="preserve"> most </w:t>
            </w:r>
            <w:r w:rsidR="0018798F">
              <w:rPr>
                <w:rFonts w:asciiTheme="minorHAnsi" w:hAnsiTheme="minorHAnsi" w:cstheme="minorHAnsi"/>
              </w:rPr>
              <w:t>economical of</w:t>
            </w:r>
            <w:r w:rsidR="00893F78">
              <w:rPr>
                <w:rFonts w:asciiTheme="minorHAnsi" w:hAnsiTheme="minorHAnsi" w:cstheme="minorHAnsi"/>
              </w:rPr>
              <w:t xml:space="preserve"> the two. </w:t>
            </w:r>
          </w:p>
          <w:p w14:paraId="7E6FA4C7" w14:textId="6030DBA9" w:rsidR="001F2A79" w:rsidRPr="003C3D07" w:rsidRDefault="00893F78" w:rsidP="005B2DE6">
            <w:pPr>
              <w:pStyle w:val="ListParagraph"/>
              <w:numPr>
                <w:ilvl w:val="1"/>
                <w:numId w:val="16"/>
              </w:numPr>
              <w:spacing w:line="259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C3D07">
              <w:rPr>
                <w:rFonts w:asciiTheme="minorHAnsi" w:hAnsiTheme="minorHAnsi" w:cstheme="minorHAnsi"/>
                <w:b/>
                <w:bCs/>
                <w:u w:val="single"/>
              </w:rPr>
              <w:t>Action: Clerk to liaise with insurance companies and purchase cheapest quote</w:t>
            </w:r>
          </w:p>
          <w:p w14:paraId="0AE501FA" w14:textId="593A2539" w:rsidR="001F2A79" w:rsidRPr="003326A1" w:rsidRDefault="001F2A79" w:rsidP="001F2A79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775FB3ED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C30AB04" w14:textId="77777777" w:rsidR="00893F78" w:rsidRDefault="00893F78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1D00C73" w14:textId="77777777" w:rsidR="00893F78" w:rsidRDefault="00893F78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0D96072" w14:textId="77777777" w:rsidR="00893F78" w:rsidRDefault="00893F78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FD6E183" w14:textId="77777777" w:rsidR="00893F78" w:rsidRDefault="00893F78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A560D43" w14:textId="77777777" w:rsidR="00893F78" w:rsidRDefault="00893F78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D7AFB12" w14:textId="4414B1EA" w:rsidR="00893F78" w:rsidRPr="00C80BEC" w:rsidRDefault="00893F78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DW / MLe</w:t>
            </w:r>
            <w:r w:rsidR="00797C20">
              <w:rPr>
                <w:rFonts w:asciiTheme="minorHAnsi" w:hAnsiTheme="minorHAnsi" w:cstheme="minorHAnsi"/>
                <w:bCs/>
                <w:i/>
                <w:iCs/>
              </w:rPr>
              <w:t xml:space="preserve"> Resolv. Unanim</w:t>
            </w:r>
          </w:p>
        </w:tc>
      </w:tr>
      <w:tr w:rsidR="001F2A79" w14:paraId="7ABFD5ED" w14:textId="2D204DC6" w:rsidTr="005B2DE6">
        <w:trPr>
          <w:trHeight w:val="692"/>
        </w:trPr>
        <w:tc>
          <w:tcPr>
            <w:tcW w:w="851" w:type="dxa"/>
          </w:tcPr>
          <w:p w14:paraId="4BA570F7" w14:textId="526AA603" w:rsidR="001F2A79" w:rsidRPr="00185699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3089911F" w14:textId="107F575A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Clerks </w:t>
            </w:r>
            <w:r w:rsidR="0018798F">
              <w:rPr>
                <w:rFonts w:asciiTheme="minorHAnsi" w:hAnsiTheme="minorHAnsi" w:cstheme="minorHAnsi"/>
                <w:b/>
                <w:bCs/>
              </w:rPr>
              <w:t>report.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114329BC" w14:textId="43B8156A" w:rsidR="00893F78" w:rsidRPr="00324EB9" w:rsidRDefault="00F57CD8" w:rsidP="005B2DE6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Open Projects update: </w:t>
            </w:r>
            <w:r w:rsidR="009D1A85" w:rsidRPr="00324EB9">
              <w:rPr>
                <w:rFonts w:asciiTheme="minorHAnsi" w:hAnsiTheme="minorHAnsi" w:cstheme="minorHAnsi"/>
              </w:rPr>
              <w:t>Council</w:t>
            </w:r>
            <w:r w:rsidR="00893F78" w:rsidRPr="00324EB9">
              <w:rPr>
                <w:rFonts w:asciiTheme="minorHAnsi" w:hAnsiTheme="minorHAnsi" w:cstheme="minorHAnsi"/>
              </w:rPr>
              <w:t xml:space="preserve"> received list of standard </w:t>
            </w:r>
            <w:r w:rsidR="00324EB9" w:rsidRPr="00324EB9">
              <w:rPr>
                <w:rFonts w:asciiTheme="minorHAnsi" w:hAnsiTheme="minorHAnsi" w:cstheme="minorHAnsi"/>
              </w:rPr>
              <w:t>work</w:t>
            </w:r>
            <w:r w:rsidR="00893F78" w:rsidRPr="00324EB9">
              <w:rPr>
                <w:rFonts w:asciiTheme="minorHAnsi" w:hAnsiTheme="minorHAnsi" w:cstheme="minorHAnsi"/>
              </w:rPr>
              <w:t xml:space="preserve"> and open projects</w:t>
            </w:r>
            <w:r w:rsidR="00324EB9" w:rsidRPr="00324EB9">
              <w:rPr>
                <w:rFonts w:asciiTheme="minorHAnsi" w:hAnsiTheme="minorHAnsi" w:cstheme="minorHAnsi"/>
              </w:rPr>
              <w:t xml:space="preserve">, noting that to progress, some priorities need to be </w:t>
            </w:r>
            <w:r w:rsidR="0018798F" w:rsidRPr="00324EB9">
              <w:rPr>
                <w:rFonts w:asciiTheme="minorHAnsi" w:hAnsiTheme="minorHAnsi" w:cstheme="minorHAnsi"/>
              </w:rPr>
              <w:t>set,</w:t>
            </w:r>
            <w:r w:rsidR="00324EB9" w:rsidRPr="00324EB9">
              <w:rPr>
                <w:rFonts w:asciiTheme="minorHAnsi" w:hAnsiTheme="minorHAnsi" w:cstheme="minorHAnsi"/>
              </w:rPr>
              <w:t xml:space="preserve"> and others </w:t>
            </w:r>
            <w:r w:rsidR="0018798F" w:rsidRPr="00324EB9">
              <w:rPr>
                <w:rFonts w:asciiTheme="minorHAnsi" w:hAnsiTheme="minorHAnsi" w:cstheme="minorHAnsi"/>
              </w:rPr>
              <w:t>delayed.</w:t>
            </w:r>
            <w:r w:rsidR="00893F78" w:rsidRPr="00324EB9">
              <w:rPr>
                <w:rFonts w:asciiTheme="minorHAnsi" w:hAnsiTheme="minorHAnsi" w:cstheme="minorHAnsi"/>
              </w:rPr>
              <w:t xml:space="preserve"> </w:t>
            </w:r>
          </w:p>
          <w:p w14:paraId="198FA664" w14:textId="27FB0A8E" w:rsidR="00893F78" w:rsidRPr="00324EB9" w:rsidRDefault="009D1A85" w:rsidP="005B2DE6">
            <w:pPr>
              <w:pStyle w:val="ListParagraph"/>
              <w:numPr>
                <w:ilvl w:val="1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>Council</w:t>
            </w:r>
            <w:r w:rsidR="00893F78" w:rsidRPr="00324EB9">
              <w:rPr>
                <w:rFonts w:asciiTheme="minorHAnsi" w:hAnsiTheme="minorHAnsi" w:cstheme="minorHAnsi"/>
              </w:rPr>
              <w:t xml:space="preserve"> </w:t>
            </w:r>
            <w:r w:rsidRPr="00324EB9">
              <w:rPr>
                <w:rFonts w:asciiTheme="minorHAnsi" w:hAnsiTheme="minorHAnsi" w:cstheme="minorHAnsi"/>
              </w:rPr>
              <w:t>resolved</w:t>
            </w:r>
            <w:r w:rsidR="00893F78" w:rsidRPr="00324EB9">
              <w:rPr>
                <w:rFonts w:asciiTheme="minorHAnsi" w:hAnsiTheme="minorHAnsi" w:cstheme="minorHAnsi"/>
              </w:rPr>
              <w:t xml:space="preserve"> </w:t>
            </w:r>
            <w:r w:rsidR="00324EB9">
              <w:rPr>
                <w:rFonts w:asciiTheme="minorHAnsi" w:hAnsiTheme="minorHAnsi" w:cstheme="minorHAnsi"/>
              </w:rPr>
              <w:t xml:space="preserve">that new projects should be brought for approval as full proposals and in line with major funding deadlines and budget setting. Instead of every month. </w:t>
            </w:r>
          </w:p>
          <w:p w14:paraId="2F5E555C" w14:textId="4FC4452C" w:rsidR="006561DA" w:rsidRPr="00324EB9" w:rsidRDefault="00DB7D5D" w:rsidP="005B2DE6">
            <w:pPr>
              <w:pStyle w:val="ListParagraph"/>
              <w:numPr>
                <w:ilvl w:val="1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>Council</w:t>
            </w:r>
            <w:r w:rsidR="006561DA" w:rsidRPr="00324EB9">
              <w:rPr>
                <w:rFonts w:asciiTheme="minorHAnsi" w:hAnsiTheme="minorHAnsi" w:cstheme="minorHAnsi"/>
              </w:rPr>
              <w:t xml:space="preserve"> </w:t>
            </w:r>
            <w:r w:rsidR="00102646" w:rsidRPr="00324EB9">
              <w:rPr>
                <w:rFonts w:asciiTheme="minorHAnsi" w:hAnsiTheme="minorHAnsi" w:cstheme="minorHAnsi"/>
              </w:rPr>
              <w:t>resolved</w:t>
            </w:r>
            <w:r w:rsidR="006561DA" w:rsidRPr="00324EB9">
              <w:rPr>
                <w:rFonts w:asciiTheme="minorHAnsi" w:hAnsiTheme="minorHAnsi" w:cstheme="minorHAnsi"/>
              </w:rPr>
              <w:t xml:space="preserve"> to </w:t>
            </w:r>
          </w:p>
          <w:p w14:paraId="21248E80" w14:textId="1A41ADF0" w:rsidR="006561DA" w:rsidRPr="00324EB9" w:rsidRDefault="006561DA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 xml:space="preserve">Conclude ORG </w:t>
            </w:r>
            <w:r w:rsidR="00117A6E" w:rsidRPr="00324EB9">
              <w:rPr>
                <w:rFonts w:asciiTheme="minorHAnsi" w:hAnsiTheme="minorHAnsi" w:cstheme="minorHAnsi"/>
              </w:rPr>
              <w:t xml:space="preserve">as a </w:t>
            </w:r>
            <w:r w:rsidR="0018798F" w:rsidRPr="00324EB9">
              <w:rPr>
                <w:rFonts w:asciiTheme="minorHAnsi" w:hAnsiTheme="minorHAnsi" w:cstheme="minorHAnsi"/>
              </w:rPr>
              <w:t>priority.</w:t>
            </w:r>
            <w:r w:rsidR="00117A6E" w:rsidRPr="00324EB9">
              <w:rPr>
                <w:rFonts w:asciiTheme="minorHAnsi" w:hAnsiTheme="minorHAnsi" w:cstheme="minorHAnsi"/>
              </w:rPr>
              <w:t xml:space="preserve"> </w:t>
            </w:r>
          </w:p>
          <w:p w14:paraId="08FDA97D" w14:textId="56194DCC" w:rsidR="00117A6E" w:rsidRPr="00324EB9" w:rsidRDefault="00117A6E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>Pause Tett Turrets</w:t>
            </w:r>
          </w:p>
          <w:p w14:paraId="25F736CE" w14:textId="2A537131" w:rsidR="00117A6E" w:rsidRPr="00324EB9" w:rsidRDefault="00117A6E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>Hand over Street furniture licenses to Cllr Archdale</w:t>
            </w:r>
          </w:p>
          <w:p w14:paraId="59BD630B" w14:textId="6F0D4278" w:rsidR="0035729F" w:rsidRDefault="0035729F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 xml:space="preserve">Pause </w:t>
            </w:r>
            <w:r w:rsidR="00DB7D5D" w:rsidRPr="00324EB9">
              <w:rPr>
                <w:rFonts w:asciiTheme="minorHAnsi" w:hAnsiTheme="minorHAnsi" w:cstheme="minorHAnsi"/>
              </w:rPr>
              <w:t>Village</w:t>
            </w:r>
            <w:r w:rsidRPr="00324EB9">
              <w:rPr>
                <w:rFonts w:asciiTheme="minorHAnsi" w:hAnsiTheme="minorHAnsi" w:cstheme="minorHAnsi"/>
              </w:rPr>
              <w:t xml:space="preserve"> </w:t>
            </w:r>
            <w:r w:rsidR="00102646" w:rsidRPr="00324EB9">
              <w:rPr>
                <w:rFonts w:asciiTheme="minorHAnsi" w:hAnsiTheme="minorHAnsi" w:cstheme="minorHAnsi"/>
              </w:rPr>
              <w:t>Signage</w:t>
            </w:r>
            <w:r w:rsidRPr="00324EB9">
              <w:rPr>
                <w:rFonts w:asciiTheme="minorHAnsi" w:hAnsiTheme="minorHAnsi" w:cstheme="minorHAnsi"/>
              </w:rPr>
              <w:t xml:space="preserve"> </w:t>
            </w:r>
            <w:r w:rsidR="00102646" w:rsidRPr="00324EB9">
              <w:rPr>
                <w:rFonts w:asciiTheme="minorHAnsi" w:hAnsiTheme="minorHAnsi" w:cstheme="minorHAnsi"/>
              </w:rPr>
              <w:t>till</w:t>
            </w:r>
            <w:r w:rsidRPr="00324EB9">
              <w:rPr>
                <w:rFonts w:asciiTheme="minorHAnsi" w:hAnsiTheme="minorHAnsi" w:cstheme="minorHAnsi"/>
              </w:rPr>
              <w:t xml:space="preserve"> </w:t>
            </w:r>
            <w:r w:rsidR="00102646" w:rsidRPr="00324EB9">
              <w:rPr>
                <w:rFonts w:asciiTheme="minorHAnsi" w:hAnsiTheme="minorHAnsi" w:cstheme="minorHAnsi"/>
              </w:rPr>
              <w:t>after</w:t>
            </w:r>
            <w:r w:rsidRPr="00324EB9">
              <w:rPr>
                <w:rFonts w:asciiTheme="minorHAnsi" w:hAnsiTheme="minorHAnsi" w:cstheme="minorHAnsi"/>
              </w:rPr>
              <w:t xml:space="preserve"> </w:t>
            </w:r>
            <w:r w:rsidR="0018798F" w:rsidRPr="00324EB9">
              <w:rPr>
                <w:rFonts w:asciiTheme="minorHAnsi" w:hAnsiTheme="minorHAnsi" w:cstheme="minorHAnsi"/>
              </w:rPr>
              <w:t>August.</w:t>
            </w:r>
          </w:p>
          <w:p w14:paraId="198CE9AA" w14:textId="5C4D5C18" w:rsidR="00F57CD8" w:rsidRPr="00324EB9" w:rsidRDefault="00F57CD8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SAM 2 location – to </w:t>
            </w:r>
            <w:r w:rsidR="0018798F">
              <w:rPr>
                <w:rFonts w:asciiTheme="minorHAnsi" w:hAnsiTheme="minorHAnsi" w:cstheme="minorHAnsi"/>
              </w:rPr>
              <w:t>proceed.</w:t>
            </w:r>
          </w:p>
          <w:p w14:paraId="5198C0DE" w14:textId="16AB9C64" w:rsidR="0035729F" w:rsidRPr="00324EB9" w:rsidRDefault="0035729F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>To complete the war memorial by November</w:t>
            </w:r>
          </w:p>
          <w:p w14:paraId="7734106E" w14:textId="0ABE4A47" w:rsidR="0035729F" w:rsidRPr="00324EB9" w:rsidRDefault="0035729F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 xml:space="preserve">Paus </w:t>
            </w:r>
            <w:r w:rsidR="00DB7D5D" w:rsidRPr="00324EB9">
              <w:rPr>
                <w:rFonts w:asciiTheme="minorHAnsi" w:hAnsiTheme="minorHAnsi" w:cstheme="minorHAnsi"/>
              </w:rPr>
              <w:t>the</w:t>
            </w:r>
            <w:r w:rsidRPr="00324EB9">
              <w:rPr>
                <w:rFonts w:asciiTheme="minorHAnsi" w:hAnsiTheme="minorHAnsi" w:cstheme="minorHAnsi"/>
              </w:rPr>
              <w:t xml:space="preserve"> bus </w:t>
            </w:r>
            <w:r w:rsidR="0018798F" w:rsidRPr="00324EB9">
              <w:rPr>
                <w:rFonts w:asciiTheme="minorHAnsi" w:hAnsiTheme="minorHAnsi" w:cstheme="minorHAnsi"/>
              </w:rPr>
              <w:t>seat /</w:t>
            </w:r>
            <w:r w:rsidRPr="00324EB9">
              <w:rPr>
                <w:rFonts w:asciiTheme="minorHAnsi" w:hAnsiTheme="minorHAnsi" w:cstheme="minorHAnsi"/>
              </w:rPr>
              <w:t xml:space="preserve"> bench</w:t>
            </w:r>
          </w:p>
          <w:p w14:paraId="0F6B94CE" w14:textId="27351C8F" w:rsidR="0035729F" w:rsidRPr="00324EB9" w:rsidRDefault="00324EB9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 xml:space="preserve">Pause the school </w:t>
            </w:r>
            <w:r w:rsidR="0018798F" w:rsidRPr="00324EB9">
              <w:rPr>
                <w:rFonts w:asciiTheme="minorHAnsi" w:hAnsiTheme="minorHAnsi" w:cstheme="minorHAnsi"/>
              </w:rPr>
              <w:t>parking.</w:t>
            </w:r>
          </w:p>
          <w:p w14:paraId="7EDAA750" w14:textId="789DC59F" w:rsidR="00324EB9" w:rsidRPr="00324EB9" w:rsidRDefault="00324EB9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>To fix wonky grass sign now</w:t>
            </w:r>
          </w:p>
          <w:p w14:paraId="14D73918" w14:textId="77777777" w:rsidR="00324EB9" w:rsidRDefault="00324EB9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324EB9">
              <w:rPr>
                <w:rFonts w:asciiTheme="minorHAnsi" w:hAnsiTheme="minorHAnsi" w:cstheme="minorHAnsi"/>
              </w:rPr>
              <w:t xml:space="preserve">Cllr Archdale to risk assess ponds. </w:t>
            </w:r>
          </w:p>
          <w:p w14:paraId="00AD9686" w14:textId="59C38480" w:rsidR="001F2A79" w:rsidRDefault="00114FEF" w:rsidP="005B2DE6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IT Arrangements </w:t>
            </w:r>
          </w:p>
          <w:p w14:paraId="0684600A" w14:textId="77777777" w:rsidR="00114FEF" w:rsidRDefault="007402A7" w:rsidP="005B2DE6">
            <w:pPr>
              <w:pStyle w:val="ListParagraph"/>
              <w:numPr>
                <w:ilvl w:val="1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Clerk reported that as of July 2025 RLS will no longer be in contract and tablets can be reset. </w:t>
            </w:r>
          </w:p>
          <w:p w14:paraId="29721B29" w14:textId="24230DE6" w:rsidR="007402A7" w:rsidRDefault="00DB7D5D" w:rsidP="005B2DE6">
            <w:pPr>
              <w:pStyle w:val="ListParagraph"/>
              <w:numPr>
                <w:ilvl w:val="1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SharePoint</w:t>
            </w:r>
            <w:r w:rsidR="007402A7">
              <w:rPr>
                <w:rFonts w:asciiTheme="minorHAnsi" w:hAnsiTheme="minorHAnsi" w:cstheme="minorHAnsi"/>
              </w:rPr>
              <w:t xml:space="preserve"> is no longer to be used having migrate</w:t>
            </w:r>
            <w:r>
              <w:rPr>
                <w:rFonts w:asciiTheme="minorHAnsi" w:hAnsiTheme="minorHAnsi" w:cstheme="minorHAnsi"/>
              </w:rPr>
              <w:t>d</w:t>
            </w:r>
            <w:r w:rsidR="007402A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to</w:t>
            </w:r>
            <w:r w:rsidR="007402A7">
              <w:rPr>
                <w:rFonts w:asciiTheme="minorHAnsi" w:hAnsiTheme="minorHAnsi" w:cstheme="minorHAnsi"/>
              </w:rPr>
              <w:t xml:space="preserve"> O</w:t>
            </w:r>
            <w:r>
              <w:rPr>
                <w:rFonts w:asciiTheme="minorHAnsi" w:hAnsiTheme="minorHAnsi" w:cstheme="minorHAnsi"/>
              </w:rPr>
              <w:t>n</w:t>
            </w:r>
            <w:r w:rsidR="007402A7">
              <w:rPr>
                <w:rFonts w:asciiTheme="minorHAnsi" w:hAnsiTheme="minorHAnsi" w:cstheme="minorHAnsi"/>
              </w:rPr>
              <w:t>e drive (links already shared)</w:t>
            </w:r>
          </w:p>
          <w:p w14:paraId="0372ACA9" w14:textId="693F2C91" w:rsidR="00114FEF" w:rsidRDefault="00DB7D5D" w:rsidP="005B2DE6">
            <w:pPr>
              <w:pStyle w:val="ListParagraph"/>
              <w:numPr>
                <w:ilvl w:val="1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114FEF">
              <w:rPr>
                <w:rFonts w:asciiTheme="minorHAnsi" w:hAnsiTheme="minorHAnsi" w:cstheme="minorHAnsi"/>
              </w:rPr>
              <w:t xml:space="preserve"> has weekly (</w:t>
            </w:r>
            <w:r w:rsidR="0018798F">
              <w:rPr>
                <w:rFonts w:asciiTheme="minorHAnsi" w:hAnsiTheme="minorHAnsi" w:cstheme="minorHAnsi"/>
              </w:rPr>
              <w:t>minimum) backups</w:t>
            </w:r>
            <w:r w:rsidR="00114FEF">
              <w:rPr>
                <w:rFonts w:asciiTheme="minorHAnsi" w:hAnsiTheme="minorHAnsi" w:cstheme="minorHAnsi"/>
              </w:rPr>
              <w:t xml:space="preserve"> of data on an eternal hard drive. </w:t>
            </w:r>
          </w:p>
          <w:p w14:paraId="36855B1B" w14:textId="77777777" w:rsidR="007402A7" w:rsidRPr="00AE14F3" w:rsidRDefault="007402A7" w:rsidP="005B2DE6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E14F3"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Councillors to return tablets in July meeting. </w:t>
            </w:r>
          </w:p>
          <w:p w14:paraId="50B92E1C" w14:textId="2B589635" w:rsidR="00114FEF" w:rsidRDefault="00DB7D5D" w:rsidP="005B2DE6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114FEF">
              <w:rPr>
                <w:rFonts w:asciiTheme="minorHAnsi" w:hAnsiTheme="minorHAnsi" w:cstheme="minorHAnsi"/>
                <w:b/>
                <w:bCs/>
              </w:rPr>
              <w:t>WhatsApp</w:t>
            </w:r>
            <w:r w:rsidR="00114FEF" w:rsidRPr="00114FE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02646" w:rsidRPr="00114FEF">
              <w:rPr>
                <w:rFonts w:asciiTheme="minorHAnsi" w:hAnsiTheme="minorHAnsi" w:cstheme="minorHAnsi"/>
                <w:b/>
                <w:bCs/>
              </w:rPr>
              <w:t>and</w:t>
            </w:r>
            <w:r w:rsidR="00114FEF" w:rsidRPr="00114FEF">
              <w:rPr>
                <w:rFonts w:asciiTheme="minorHAnsi" w:hAnsiTheme="minorHAnsi" w:cstheme="minorHAnsi"/>
                <w:b/>
                <w:bCs/>
              </w:rPr>
              <w:t xml:space="preserve"> working groups</w:t>
            </w:r>
            <w:r w:rsidR="00114FEF">
              <w:rPr>
                <w:rFonts w:asciiTheme="minorHAnsi" w:hAnsiTheme="minorHAnsi" w:cstheme="minorHAnsi"/>
              </w:rPr>
              <w:t xml:space="preserve">: </w:t>
            </w:r>
            <w:r w:rsidR="007402A7">
              <w:rPr>
                <w:rFonts w:asciiTheme="minorHAnsi" w:hAnsiTheme="minorHAnsi" w:cstheme="minorHAnsi"/>
              </w:rPr>
              <w:t xml:space="preserve">Clerk noted </w:t>
            </w:r>
            <w:r>
              <w:rPr>
                <w:rFonts w:asciiTheme="minorHAnsi" w:hAnsiTheme="minorHAnsi" w:cstheme="minorHAnsi"/>
              </w:rPr>
              <w:t>WhatsApp</w:t>
            </w:r>
            <w:r w:rsidR="007402A7">
              <w:rPr>
                <w:rFonts w:asciiTheme="minorHAnsi" w:hAnsiTheme="minorHAnsi" w:cstheme="minorHAnsi"/>
              </w:rPr>
              <w:t xml:space="preserve"> groups </w:t>
            </w:r>
            <w:r w:rsidR="00102646">
              <w:rPr>
                <w:rFonts w:asciiTheme="minorHAnsi" w:hAnsiTheme="minorHAnsi" w:cstheme="minorHAnsi"/>
              </w:rPr>
              <w:t>for</w:t>
            </w:r>
            <w:r w:rsidR="007402A7">
              <w:rPr>
                <w:rFonts w:asciiTheme="minorHAnsi" w:hAnsiTheme="minorHAnsi" w:cstheme="minorHAnsi"/>
              </w:rPr>
              <w:t xml:space="preserve"> projects </w:t>
            </w:r>
            <w:r>
              <w:rPr>
                <w:rFonts w:asciiTheme="minorHAnsi" w:hAnsiTheme="minorHAnsi" w:cstheme="minorHAnsi"/>
              </w:rPr>
              <w:t>and</w:t>
            </w:r>
            <w:r w:rsidR="007402A7">
              <w:rPr>
                <w:rFonts w:asciiTheme="minorHAnsi" w:hAnsiTheme="minorHAnsi" w:cstheme="minorHAnsi"/>
              </w:rPr>
              <w:t xml:space="preserve"> working groups are now working and to be used </w:t>
            </w:r>
            <w:r w:rsidR="00862DB9">
              <w:rPr>
                <w:rFonts w:asciiTheme="minorHAnsi" w:hAnsiTheme="minorHAnsi" w:cstheme="minorHAnsi"/>
              </w:rPr>
              <w:t>for</w:t>
            </w:r>
            <w:r w:rsidR="007402A7">
              <w:rPr>
                <w:rFonts w:asciiTheme="minorHAnsi" w:hAnsiTheme="minorHAnsi" w:cstheme="minorHAnsi"/>
              </w:rPr>
              <w:t xml:space="preserve"> practicalities </w:t>
            </w:r>
            <w:r w:rsidR="00114FEF">
              <w:rPr>
                <w:rFonts w:asciiTheme="minorHAnsi" w:hAnsiTheme="minorHAnsi" w:cstheme="minorHAnsi"/>
              </w:rPr>
              <w:t xml:space="preserve">whilst and </w:t>
            </w:r>
            <w:r w:rsidR="00862DB9">
              <w:rPr>
                <w:rFonts w:asciiTheme="minorHAnsi" w:hAnsiTheme="minorHAnsi" w:cstheme="minorHAnsi"/>
              </w:rPr>
              <w:t>discussion must</w:t>
            </w:r>
            <w:r w:rsidR="00114FEF">
              <w:rPr>
                <w:rFonts w:asciiTheme="minorHAnsi" w:hAnsiTheme="minorHAnsi" w:cstheme="minorHAnsi"/>
              </w:rPr>
              <w:t xml:space="preserve"> be reported transparently into council </w:t>
            </w:r>
            <w:r w:rsidR="00862DB9">
              <w:rPr>
                <w:rFonts w:asciiTheme="minorHAnsi" w:hAnsiTheme="minorHAnsi" w:cstheme="minorHAnsi"/>
              </w:rPr>
              <w:t>for</w:t>
            </w:r>
            <w:r w:rsidR="00114FEF">
              <w:rPr>
                <w:rFonts w:asciiTheme="minorHAnsi" w:hAnsiTheme="minorHAnsi" w:cstheme="minorHAnsi"/>
              </w:rPr>
              <w:t xml:space="preserve"> </w:t>
            </w:r>
            <w:r w:rsidR="0018798F">
              <w:rPr>
                <w:rFonts w:asciiTheme="minorHAnsi" w:hAnsiTheme="minorHAnsi" w:cstheme="minorHAnsi"/>
              </w:rPr>
              <w:t>decisions.</w:t>
            </w:r>
          </w:p>
          <w:p w14:paraId="487B988A" w14:textId="46168955" w:rsidR="00114FEF" w:rsidRPr="00114FEF" w:rsidRDefault="00114FEF" w:rsidP="005B2DE6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SAM2 </w:t>
            </w:r>
            <w:r w:rsidR="00862DB9">
              <w:rPr>
                <w:rFonts w:asciiTheme="minorHAnsi" w:hAnsiTheme="minorHAnsi" w:cstheme="minorHAnsi"/>
                <w:b/>
                <w:bCs/>
              </w:rPr>
              <w:t>Management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7810D6F6" w14:textId="248D3B6D" w:rsidR="00114FEF" w:rsidRDefault="00862DB9" w:rsidP="005B2DE6">
            <w:pPr>
              <w:pStyle w:val="ListParagraph"/>
              <w:numPr>
                <w:ilvl w:val="1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114FEF">
              <w:rPr>
                <w:rFonts w:asciiTheme="minorHAnsi" w:hAnsiTheme="minorHAnsi" w:cstheme="minorHAnsi"/>
              </w:rPr>
              <w:t xml:space="preserve"> hear that Matthew Todd has taken on the management of </w:t>
            </w:r>
            <w:r w:rsidR="00EF215C">
              <w:rPr>
                <w:rFonts w:asciiTheme="minorHAnsi" w:hAnsiTheme="minorHAnsi" w:cstheme="minorHAnsi"/>
              </w:rPr>
              <w:t>the</w:t>
            </w:r>
            <w:r w:rsidR="00114FEF">
              <w:rPr>
                <w:rFonts w:asciiTheme="minorHAnsi" w:hAnsiTheme="minorHAnsi" w:cstheme="minorHAnsi"/>
              </w:rPr>
              <w:t xml:space="preserve"> hSAM2s, charging and </w:t>
            </w:r>
            <w:r>
              <w:rPr>
                <w:rFonts w:asciiTheme="minorHAnsi" w:hAnsiTheme="minorHAnsi" w:cstheme="minorHAnsi"/>
              </w:rPr>
              <w:t>changing</w:t>
            </w:r>
            <w:r w:rsidR="00114FEF">
              <w:rPr>
                <w:rFonts w:asciiTheme="minorHAnsi" w:hAnsiTheme="minorHAnsi" w:cstheme="minorHAnsi"/>
              </w:rPr>
              <w:t xml:space="preserve"> batteries and </w:t>
            </w:r>
            <w:r w:rsidR="0018798F">
              <w:rPr>
                <w:rFonts w:asciiTheme="minorHAnsi" w:hAnsiTheme="minorHAnsi" w:cstheme="minorHAnsi"/>
              </w:rPr>
              <w:t>relocating.</w:t>
            </w:r>
          </w:p>
          <w:p w14:paraId="192E6309" w14:textId="437D9EE1" w:rsidR="00BC2DF5" w:rsidRDefault="00DA3D1B" w:rsidP="005B2DE6">
            <w:pPr>
              <w:pStyle w:val="ListParagraph"/>
              <w:numPr>
                <w:ilvl w:val="1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114FEF">
              <w:rPr>
                <w:rFonts w:asciiTheme="minorHAnsi" w:hAnsiTheme="minorHAnsi" w:cstheme="minorHAnsi"/>
              </w:rPr>
              <w:t xml:space="preserve"> received report on data collection from SAM2</w:t>
            </w:r>
            <w:r w:rsidR="0018798F">
              <w:rPr>
                <w:rFonts w:asciiTheme="minorHAnsi" w:hAnsiTheme="minorHAnsi" w:cstheme="minorHAnsi"/>
              </w:rPr>
              <w:t>s,</w:t>
            </w:r>
            <w:r w:rsidR="00114FEF">
              <w:rPr>
                <w:rFonts w:asciiTheme="minorHAnsi" w:hAnsiTheme="minorHAnsi" w:cstheme="minorHAnsi"/>
              </w:rPr>
              <w:t xml:space="preserve"> noting </w:t>
            </w:r>
            <w:r w:rsidR="00862DB9">
              <w:rPr>
                <w:rFonts w:asciiTheme="minorHAnsi" w:hAnsiTheme="minorHAnsi" w:cstheme="minorHAnsi"/>
              </w:rPr>
              <w:t>difficulties</w:t>
            </w:r>
            <w:r w:rsidR="00114FEF">
              <w:rPr>
                <w:rFonts w:asciiTheme="minorHAnsi" w:hAnsiTheme="minorHAnsi" w:cstheme="minorHAnsi"/>
              </w:rPr>
              <w:t xml:space="preserve"> of using </w:t>
            </w:r>
            <w:r w:rsidR="00102646">
              <w:rPr>
                <w:rFonts w:asciiTheme="minorHAnsi" w:hAnsiTheme="minorHAnsi" w:cstheme="minorHAnsi"/>
              </w:rPr>
              <w:t>HDMI</w:t>
            </w:r>
            <w:r w:rsidR="00843098">
              <w:rPr>
                <w:rFonts w:asciiTheme="minorHAnsi" w:hAnsiTheme="minorHAnsi" w:cstheme="minorHAnsi"/>
              </w:rPr>
              <w:t xml:space="preserve"> to collect. </w:t>
            </w:r>
          </w:p>
          <w:p w14:paraId="57BEAFFB" w14:textId="0A6C5D43" w:rsidR="00BC2DF5" w:rsidRDefault="00843098" w:rsidP="005B2DE6">
            <w:pPr>
              <w:pStyle w:val="ListParagraph"/>
              <w:numPr>
                <w:ilvl w:val="1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BC2DF5">
              <w:rPr>
                <w:rFonts w:asciiTheme="minorHAnsi" w:hAnsiTheme="minorHAnsi" w:cstheme="minorHAnsi"/>
              </w:rPr>
              <w:t>Cou</w:t>
            </w:r>
            <w:r w:rsidR="00BC2DF5">
              <w:rPr>
                <w:rFonts w:asciiTheme="minorHAnsi" w:hAnsiTheme="minorHAnsi" w:cstheme="minorHAnsi"/>
              </w:rPr>
              <w:t xml:space="preserve">ncil considered options </w:t>
            </w:r>
            <w:r w:rsidR="0018798F">
              <w:rPr>
                <w:rFonts w:asciiTheme="minorHAnsi" w:hAnsiTheme="minorHAnsi" w:cstheme="minorHAnsi"/>
              </w:rPr>
              <w:t xml:space="preserve">and </w:t>
            </w:r>
            <w:r w:rsidR="0018798F" w:rsidRPr="00BC2DF5">
              <w:rPr>
                <w:rFonts w:asciiTheme="minorHAnsi" w:hAnsiTheme="minorHAnsi" w:cstheme="minorHAnsi"/>
              </w:rPr>
              <w:t>resolved</w:t>
            </w:r>
            <w:r w:rsidRPr="00BC2DF5">
              <w:rPr>
                <w:rFonts w:asciiTheme="minorHAnsi" w:hAnsiTheme="minorHAnsi" w:cstheme="minorHAnsi"/>
              </w:rPr>
              <w:t xml:space="preserve"> to retrofit </w:t>
            </w:r>
            <w:r w:rsidR="00BC2DF5" w:rsidRPr="00BC2DF5">
              <w:rPr>
                <w:rFonts w:asciiTheme="minorHAnsi" w:hAnsiTheme="minorHAnsi" w:cstheme="minorHAnsi"/>
              </w:rPr>
              <w:t xml:space="preserve">blue tooth data </w:t>
            </w:r>
            <w:r w:rsidR="00862DB9" w:rsidRPr="00BC2DF5">
              <w:rPr>
                <w:rFonts w:asciiTheme="minorHAnsi" w:hAnsiTheme="minorHAnsi" w:cstheme="minorHAnsi"/>
              </w:rPr>
              <w:t>collection</w:t>
            </w:r>
            <w:r w:rsidR="00BC2DF5" w:rsidRPr="00BC2DF5">
              <w:rPr>
                <w:rFonts w:asciiTheme="minorHAnsi" w:hAnsiTheme="minorHAnsi" w:cstheme="minorHAnsi"/>
              </w:rPr>
              <w:t xml:space="preserve"> to</w:t>
            </w:r>
            <w:r w:rsidR="00AE14F3">
              <w:rPr>
                <w:rFonts w:asciiTheme="minorHAnsi" w:hAnsiTheme="minorHAnsi" w:cstheme="minorHAnsi"/>
              </w:rPr>
              <w:t xml:space="preserve"> </w:t>
            </w:r>
            <w:r w:rsidR="00EF215C">
              <w:rPr>
                <w:rFonts w:asciiTheme="minorHAnsi" w:hAnsiTheme="minorHAnsi" w:cstheme="minorHAnsi"/>
              </w:rPr>
              <w:t>the</w:t>
            </w:r>
            <w:r w:rsidR="00AE14F3">
              <w:rPr>
                <w:rFonts w:asciiTheme="minorHAnsi" w:hAnsiTheme="minorHAnsi" w:cstheme="minorHAnsi"/>
              </w:rPr>
              <w:t xml:space="preserve"> SAM2 </w:t>
            </w:r>
            <w:r w:rsidR="00862DB9">
              <w:rPr>
                <w:rFonts w:asciiTheme="minorHAnsi" w:hAnsiTheme="minorHAnsi" w:cstheme="minorHAnsi"/>
              </w:rPr>
              <w:t>currently</w:t>
            </w:r>
            <w:r w:rsidR="00AE14F3">
              <w:rPr>
                <w:rFonts w:asciiTheme="minorHAnsi" w:hAnsiTheme="minorHAnsi" w:cstheme="minorHAnsi"/>
              </w:rPr>
              <w:t xml:space="preserve"> collecting data at a budget of £450 (+VAT)</w:t>
            </w:r>
            <w:r w:rsidR="00E57DA1">
              <w:rPr>
                <w:rFonts w:asciiTheme="minorHAnsi" w:hAnsiTheme="minorHAnsi" w:cstheme="minorHAnsi"/>
              </w:rPr>
              <w:t xml:space="preserve"> using Local Members Fund.</w:t>
            </w:r>
          </w:p>
          <w:p w14:paraId="30B4CE96" w14:textId="2C5075DE" w:rsidR="00765C45" w:rsidRPr="00765C45" w:rsidRDefault="00765C45" w:rsidP="00765C45">
            <w:pPr>
              <w:pStyle w:val="ListParagraph"/>
              <w:numPr>
                <w:ilvl w:val="2"/>
                <w:numId w:val="17"/>
              </w:numPr>
              <w:spacing w:line="259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65C45">
              <w:rPr>
                <w:rFonts w:asciiTheme="minorHAnsi" w:hAnsiTheme="minorHAnsi" w:cstheme="minorHAnsi"/>
                <w:b/>
                <w:bCs/>
                <w:u w:val="single"/>
              </w:rPr>
              <w:t>Action: clerk to arrange retro fit of Bluetooth data collection to SAM2</w:t>
            </w:r>
          </w:p>
          <w:p w14:paraId="40AC96A7" w14:textId="749A9F6A" w:rsidR="00F76DEE" w:rsidRDefault="00BC2DF5" w:rsidP="005B2DE6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heard that </w:t>
            </w:r>
            <w:r w:rsidR="007F452A">
              <w:rPr>
                <w:rFonts w:asciiTheme="minorHAnsi" w:hAnsiTheme="minorHAnsi" w:cstheme="minorHAnsi"/>
              </w:rPr>
              <w:t>Highways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F452A">
              <w:rPr>
                <w:rFonts w:asciiTheme="minorHAnsi" w:hAnsiTheme="minorHAnsi" w:cstheme="minorHAnsi"/>
              </w:rPr>
              <w:t>Licenses</w:t>
            </w:r>
            <w:r>
              <w:rPr>
                <w:rFonts w:asciiTheme="minorHAnsi" w:hAnsiTheme="minorHAnsi" w:cstheme="minorHAnsi"/>
              </w:rPr>
              <w:t xml:space="preserve"> for street furniture ae not </w:t>
            </w:r>
            <w:r w:rsidR="00862DB9">
              <w:rPr>
                <w:rFonts w:asciiTheme="minorHAnsi" w:hAnsiTheme="minorHAnsi" w:cstheme="minorHAnsi"/>
              </w:rPr>
              <w:t>universally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F76DEE">
              <w:rPr>
                <w:rFonts w:asciiTheme="minorHAnsi" w:hAnsiTheme="minorHAnsi" w:cstheme="minorHAnsi"/>
              </w:rPr>
              <w:t xml:space="preserve">available and </w:t>
            </w:r>
            <w:r w:rsidR="007F452A">
              <w:rPr>
                <w:rFonts w:asciiTheme="minorHAnsi" w:hAnsiTheme="minorHAnsi" w:cstheme="minorHAnsi"/>
              </w:rPr>
              <w:t>resolved</w:t>
            </w:r>
            <w:r w:rsidR="00F76DEE">
              <w:rPr>
                <w:rFonts w:asciiTheme="minorHAnsi" w:hAnsiTheme="minorHAnsi" w:cstheme="minorHAnsi"/>
              </w:rPr>
              <w:t xml:space="preserve"> to </w:t>
            </w:r>
            <w:r w:rsidR="007F452A">
              <w:rPr>
                <w:rFonts w:asciiTheme="minorHAnsi" w:hAnsiTheme="minorHAnsi" w:cstheme="minorHAnsi"/>
              </w:rPr>
              <w:t>rectify</w:t>
            </w:r>
            <w:r w:rsidR="00F76DEE">
              <w:rPr>
                <w:rFonts w:asciiTheme="minorHAnsi" w:hAnsiTheme="minorHAnsi" w:cstheme="minorHAnsi"/>
              </w:rPr>
              <w:t xml:space="preserve">. </w:t>
            </w:r>
          </w:p>
          <w:p w14:paraId="24EB87A7" w14:textId="4281EBD7" w:rsidR="001F2A79" w:rsidRPr="00862DB9" w:rsidRDefault="00F76DEE" w:rsidP="001F2A79">
            <w:pPr>
              <w:pStyle w:val="ListParagraph"/>
              <w:numPr>
                <w:ilvl w:val="1"/>
                <w:numId w:val="17"/>
              </w:numPr>
              <w:spacing w:line="259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F76DEE">
              <w:rPr>
                <w:rFonts w:asciiTheme="minorHAnsi" w:hAnsiTheme="minorHAnsi" w:cstheme="minorHAnsi"/>
                <w:b/>
                <w:bCs/>
                <w:u w:val="single"/>
              </w:rPr>
              <w:t>Actio</w:t>
            </w:r>
            <w:r w:rsidR="007F452A">
              <w:rPr>
                <w:rFonts w:asciiTheme="minorHAnsi" w:hAnsiTheme="minorHAnsi" w:cstheme="minorHAnsi"/>
                <w:b/>
                <w:bCs/>
                <w:u w:val="single"/>
              </w:rPr>
              <w:t>n</w:t>
            </w:r>
            <w:r w:rsidRPr="00F76DEE">
              <w:rPr>
                <w:rFonts w:asciiTheme="minorHAnsi" w:hAnsiTheme="minorHAnsi" w:cstheme="minorHAnsi"/>
                <w:b/>
                <w:bCs/>
                <w:u w:val="single"/>
              </w:rPr>
              <w:t xml:space="preserve">: clerk to send </w:t>
            </w:r>
            <w:r w:rsidR="00862DB9" w:rsidRPr="00F76DEE">
              <w:rPr>
                <w:rFonts w:asciiTheme="minorHAnsi" w:hAnsiTheme="minorHAnsi" w:cstheme="minorHAnsi"/>
                <w:b/>
                <w:bCs/>
                <w:u w:val="single"/>
              </w:rPr>
              <w:t>Cllr</w:t>
            </w:r>
            <w:r w:rsidRPr="00F76DEE">
              <w:rPr>
                <w:rFonts w:asciiTheme="minorHAnsi" w:hAnsiTheme="minorHAnsi" w:cstheme="minorHAnsi"/>
                <w:b/>
                <w:bCs/>
                <w:u w:val="single"/>
              </w:rPr>
              <w:t xml:space="preserve"> Archdale license application form and list of assets and w3w / street addresses. </w:t>
            </w:r>
          </w:p>
        </w:tc>
        <w:tc>
          <w:tcPr>
            <w:tcW w:w="1559" w:type="dxa"/>
          </w:tcPr>
          <w:p w14:paraId="143E7735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F7668A1" w14:textId="77777777" w:rsidR="00324EB9" w:rsidRDefault="00324EB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8F1A4AD" w14:textId="77777777" w:rsidR="00324EB9" w:rsidRDefault="00324EB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Resolv. Unanim. </w:t>
            </w:r>
          </w:p>
          <w:p w14:paraId="554E96FE" w14:textId="77777777" w:rsidR="00324EB9" w:rsidRDefault="00324EB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45396FD" w14:textId="77777777" w:rsidR="00324EB9" w:rsidRDefault="00324EB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07454AB" w14:textId="77777777" w:rsidR="00324EB9" w:rsidRDefault="00324EB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5D28A42" w14:textId="77777777" w:rsidR="00324EB9" w:rsidRDefault="00324EB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Resolv. Unanim. </w:t>
            </w:r>
          </w:p>
          <w:p w14:paraId="57462DC8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042F53F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6C8374D7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92C5CFF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E66859C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02222F2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152E301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2739A5B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742E914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469AA9C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7C57A9B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DF6C976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9BB56EB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8FA262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90B29C1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CDD4AB4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65623A83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920FCA6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D00EC55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A1A1296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A2D44FE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6EEB1D23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27AA5F6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28A2918" w14:textId="467CADF1" w:rsidR="00AE14F3" w:rsidRDefault="00E57DA1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JF /AA</w:t>
            </w:r>
          </w:p>
          <w:p w14:paraId="2753B449" w14:textId="43C7466F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Resolv. Unanim. </w:t>
            </w:r>
          </w:p>
          <w:p w14:paraId="65B131CB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DCEA8FE" w14:textId="0981E34B" w:rsidR="00862DB9" w:rsidRDefault="00862DB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Resolv. Unanim. </w:t>
            </w:r>
          </w:p>
          <w:p w14:paraId="71C4E332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8962717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FBE285F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0303E32" w14:textId="77777777" w:rsidR="00AE14F3" w:rsidRDefault="00AE14F3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B54685D" w14:textId="362B881E" w:rsidR="00AE14F3" w:rsidRPr="00C80BEC" w:rsidRDefault="00AE14F3" w:rsidP="005B2DE6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1F2A79" w14:paraId="7B472673" w14:textId="301AF0D3" w:rsidTr="005C50D0">
        <w:tc>
          <w:tcPr>
            <w:tcW w:w="851" w:type="dxa"/>
          </w:tcPr>
          <w:p w14:paraId="0F47523B" w14:textId="77777777" w:rsidR="001F2A79" w:rsidRPr="00185699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505FDE88" w14:textId="537310B3" w:rsidR="001F2A79" w:rsidRDefault="007F452A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Late Notices</w:t>
            </w:r>
          </w:p>
          <w:p w14:paraId="43B488EA" w14:textId="2E003996" w:rsidR="007F452A" w:rsidRPr="006A14A9" w:rsidRDefault="0046612B" w:rsidP="005B2DE6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46612B">
              <w:rPr>
                <w:rFonts w:asciiTheme="minorHAnsi" w:hAnsiTheme="minorHAnsi" w:cstheme="minorHAnsi"/>
                <w:b/>
                <w:bCs/>
              </w:rPr>
              <w:t>Ponds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7F452A">
              <w:rPr>
                <w:rFonts w:asciiTheme="minorHAnsi" w:hAnsiTheme="minorHAnsi" w:cstheme="minorHAnsi"/>
              </w:rPr>
              <w:t xml:space="preserve">Gallagher advised to do a </w:t>
            </w:r>
            <w:r w:rsidR="00F66134">
              <w:rPr>
                <w:rFonts w:asciiTheme="minorHAnsi" w:hAnsiTheme="minorHAnsi" w:cstheme="minorHAnsi"/>
              </w:rPr>
              <w:t>Risk</w:t>
            </w:r>
            <w:r w:rsidR="007F452A">
              <w:rPr>
                <w:rFonts w:asciiTheme="minorHAnsi" w:hAnsiTheme="minorHAnsi" w:cstheme="minorHAnsi"/>
              </w:rPr>
              <w:t xml:space="preserve"> assessment on ponds and to consider </w:t>
            </w:r>
            <w:r w:rsidR="00862DB9">
              <w:rPr>
                <w:rFonts w:asciiTheme="minorHAnsi" w:hAnsiTheme="minorHAnsi" w:cstheme="minorHAnsi"/>
              </w:rPr>
              <w:t>signage</w:t>
            </w:r>
            <w:r w:rsidR="007F452A">
              <w:rPr>
                <w:rFonts w:asciiTheme="minorHAnsi" w:hAnsiTheme="minorHAnsi" w:cstheme="minorHAnsi"/>
              </w:rPr>
              <w:t xml:space="preserve"> and to keep a copy of </w:t>
            </w:r>
            <w:r w:rsidR="00862DB9">
              <w:rPr>
                <w:rFonts w:asciiTheme="minorHAnsi" w:hAnsiTheme="minorHAnsi" w:cstheme="minorHAnsi"/>
              </w:rPr>
              <w:t>angling</w:t>
            </w:r>
            <w:r w:rsidR="007F452A">
              <w:rPr>
                <w:rFonts w:asciiTheme="minorHAnsi" w:hAnsiTheme="minorHAnsi" w:cstheme="minorHAnsi"/>
              </w:rPr>
              <w:t xml:space="preserve"> club </w:t>
            </w:r>
            <w:r w:rsidR="00F66134">
              <w:rPr>
                <w:rFonts w:asciiTheme="minorHAnsi" w:hAnsiTheme="minorHAnsi" w:cstheme="minorHAnsi"/>
              </w:rPr>
              <w:t>i</w:t>
            </w:r>
            <w:r w:rsidR="007F452A">
              <w:rPr>
                <w:rFonts w:asciiTheme="minorHAnsi" w:hAnsiTheme="minorHAnsi" w:cstheme="minorHAnsi"/>
              </w:rPr>
              <w:t>nsurance on file</w:t>
            </w:r>
            <w:r w:rsidR="006A14A9">
              <w:rPr>
                <w:rFonts w:asciiTheme="minorHAnsi" w:hAnsiTheme="minorHAnsi" w:cstheme="minorHAnsi"/>
              </w:rPr>
              <w:t xml:space="preserve"> and to check </w:t>
            </w:r>
            <w:r w:rsidR="00862DB9">
              <w:rPr>
                <w:rFonts w:asciiTheme="minorHAnsi" w:hAnsiTheme="minorHAnsi" w:cstheme="minorHAnsi"/>
              </w:rPr>
              <w:t>clear away</w:t>
            </w:r>
            <w:r w:rsidR="006A14A9">
              <w:rPr>
                <w:rFonts w:asciiTheme="minorHAnsi" w:hAnsiTheme="minorHAnsi" w:cstheme="minorHAnsi"/>
              </w:rPr>
              <w:t xml:space="preserve"> wit</w:t>
            </w:r>
            <w:r w:rsidR="00102646">
              <w:rPr>
                <w:rFonts w:asciiTheme="minorHAnsi" w:hAnsiTheme="minorHAnsi" w:cstheme="minorHAnsi"/>
              </w:rPr>
              <w:t>h</w:t>
            </w:r>
            <w:r w:rsidR="006A14A9">
              <w:rPr>
                <w:rFonts w:asciiTheme="minorHAnsi" w:hAnsiTheme="minorHAnsi" w:cstheme="minorHAnsi"/>
              </w:rPr>
              <w:t xml:space="preserve"> </w:t>
            </w:r>
            <w:r w:rsidR="00102646">
              <w:rPr>
                <w:rFonts w:asciiTheme="minorHAnsi" w:hAnsiTheme="minorHAnsi" w:cstheme="minorHAnsi"/>
              </w:rPr>
              <w:t>highways</w:t>
            </w:r>
            <w:r w:rsidR="006A14A9">
              <w:rPr>
                <w:rFonts w:asciiTheme="minorHAnsi" w:hAnsiTheme="minorHAnsi" w:cstheme="minorHAnsi"/>
              </w:rPr>
              <w:t xml:space="preserve">. </w:t>
            </w:r>
          </w:p>
          <w:p w14:paraId="49104C39" w14:textId="53A6B12A" w:rsidR="006A14A9" w:rsidRDefault="006A14A9" w:rsidP="005B2DE6">
            <w:pPr>
              <w:pStyle w:val="ListParagraph"/>
              <w:numPr>
                <w:ilvl w:val="1"/>
                <w:numId w:val="3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6A14A9">
              <w:rPr>
                <w:rFonts w:asciiTheme="minorHAnsi" w:hAnsiTheme="minorHAnsi" w:cstheme="minorHAnsi"/>
              </w:rPr>
              <w:t xml:space="preserve">Council confirmed </w:t>
            </w:r>
            <w:r w:rsidR="00862DB9" w:rsidRPr="006A14A9">
              <w:rPr>
                <w:rFonts w:asciiTheme="minorHAnsi" w:hAnsiTheme="minorHAnsi" w:cstheme="minorHAnsi"/>
              </w:rPr>
              <w:t>highways</w:t>
            </w:r>
            <w:r w:rsidRPr="006A14A9">
              <w:rPr>
                <w:rFonts w:asciiTheme="minorHAnsi" w:hAnsiTheme="minorHAnsi" w:cstheme="minorHAnsi"/>
              </w:rPr>
              <w:t xml:space="preserve"> have </w:t>
            </w:r>
            <w:r w:rsidR="00102646">
              <w:rPr>
                <w:rFonts w:asciiTheme="minorHAnsi" w:hAnsiTheme="minorHAnsi" w:cstheme="minorHAnsi"/>
              </w:rPr>
              <w:t>confirmed their</w:t>
            </w:r>
            <w:r w:rsidRPr="006A14A9">
              <w:rPr>
                <w:rFonts w:asciiTheme="minorHAnsi" w:hAnsiTheme="minorHAnsi" w:cstheme="minorHAnsi"/>
              </w:rPr>
              <w:t xml:space="preserve"> </w:t>
            </w:r>
            <w:r w:rsidR="00102646">
              <w:rPr>
                <w:rFonts w:asciiTheme="minorHAnsi" w:hAnsiTheme="minorHAnsi" w:cstheme="minorHAnsi"/>
              </w:rPr>
              <w:t>responsibility</w:t>
            </w:r>
            <w:r w:rsidRPr="006A14A9">
              <w:rPr>
                <w:rFonts w:asciiTheme="minorHAnsi" w:hAnsiTheme="minorHAnsi" w:cstheme="minorHAnsi"/>
              </w:rPr>
              <w:t xml:space="preserve"> for </w:t>
            </w:r>
            <w:r w:rsidR="00862DB9">
              <w:rPr>
                <w:rFonts w:asciiTheme="minorHAnsi" w:hAnsiTheme="minorHAnsi" w:cstheme="minorHAnsi"/>
              </w:rPr>
              <w:t xml:space="preserve">Clear </w:t>
            </w:r>
            <w:r w:rsidR="0018798F">
              <w:rPr>
                <w:rFonts w:asciiTheme="minorHAnsi" w:hAnsiTheme="minorHAnsi" w:cstheme="minorHAnsi"/>
              </w:rPr>
              <w:t>aways.</w:t>
            </w:r>
          </w:p>
          <w:p w14:paraId="73D9A70A" w14:textId="77777777" w:rsidR="00862DB9" w:rsidRDefault="00862DB9" w:rsidP="00862DB9">
            <w:pPr>
              <w:pStyle w:val="ListParagraph"/>
              <w:spacing w:line="259" w:lineRule="auto"/>
              <w:ind w:left="1440"/>
              <w:rPr>
                <w:rFonts w:asciiTheme="minorHAnsi" w:hAnsiTheme="minorHAnsi" w:cstheme="minorHAnsi"/>
              </w:rPr>
            </w:pPr>
          </w:p>
          <w:p w14:paraId="7D6CDD83" w14:textId="77777777" w:rsidR="006A14A9" w:rsidRDefault="006A14A9" w:rsidP="005B2DE6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46612B">
              <w:rPr>
                <w:rFonts w:asciiTheme="minorHAnsi" w:hAnsiTheme="minorHAnsi" w:cstheme="minorHAnsi"/>
                <w:b/>
                <w:bCs/>
              </w:rPr>
              <w:t xml:space="preserve">Bowls club </w:t>
            </w:r>
            <w:r w:rsidR="001F2A79" w:rsidRPr="0046612B">
              <w:rPr>
                <w:rFonts w:asciiTheme="minorHAnsi" w:hAnsiTheme="minorHAnsi" w:cstheme="minorHAnsi"/>
                <w:b/>
                <w:bCs/>
              </w:rPr>
              <w:t>grant</w:t>
            </w:r>
            <w:r w:rsidR="001F2A79" w:rsidRPr="006A14A9">
              <w:rPr>
                <w:rFonts w:asciiTheme="minorHAnsi" w:hAnsiTheme="minorHAnsi" w:cstheme="minorHAnsi"/>
              </w:rPr>
              <w:t xml:space="preserve"> application £700 for fertiliser</w:t>
            </w:r>
          </w:p>
          <w:p w14:paraId="03B52FB5" w14:textId="191D66F2" w:rsidR="006A14A9" w:rsidRDefault="006A14A9" w:rsidP="005B2DE6">
            <w:pPr>
              <w:pStyle w:val="ListParagraph"/>
              <w:numPr>
                <w:ilvl w:val="1"/>
                <w:numId w:val="3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</w:t>
            </w:r>
            <w:r w:rsidR="00862DB9">
              <w:rPr>
                <w:rFonts w:asciiTheme="minorHAnsi" w:hAnsiTheme="minorHAnsi" w:cstheme="minorHAnsi"/>
              </w:rPr>
              <w:t>resolved</w:t>
            </w:r>
            <w:r>
              <w:rPr>
                <w:rFonts w:asciiTheme="minorHAnsi" w:hAnsiTheme="minorHAnsi" w:cstheme="minorHAnsi"/>
              </w:rPr>
              <w:t xml:space="preserve"> to consider in the July Meeting</w:t>
            </w:r>
          </w:p>
          <w:p w14:paraId="083D40E9" w14:textId="70D72DD4" w:rsidR="001F2A79" w:rsidRDefault="006A14A9" w:rsidP="005B2DE6">
            <w:pPr>
              <w:pStyle w:val="ListParagraph"/>
              <w:numPr>
                <w:ilvl w:val="2"/>
                <w:numId w:val="3"/>
              </w:numPr>
              <w:spacing w:line="259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14A9"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Clerk to </w:t>
            </w:r>
            <w:r w:rsidR="00862DB9" w:rsidRPr="006A14A9">
              <w:rPr>
                <w:rFonts w:asciiTheme="minorHAnsi" w:hAnsiTheme="minorHAnsi" w:cstheme="minorHAnsi"/>
                <w:b/>
                <w:bCs/>
                <w:u w:val="single"/>
              </w:rPr>
              <w:t>place</w:t>
            </w:r>
            <w:r w:rsidRPr="006A14A9">
              <w:rPr>
                <w:rFonts w:asciiTheme="minorHAnsi" w:hAnsiTheme="minorHAnsi" w:cstheme="minorHAnsi"/>
                <w:b/>
                <w:bCs/>
                <w:u w:val="single"/>
              </w:rPr>
              <w:t xml:space="preserve"> on agenda and </w:t>
            </w:r>
            <w:r w:rsidR="00862DB9" w:rsidRPr="006A14A9">
              <w:rPr>
                <w:rFonts w:asciiTheme="minorHAnsi" w:hAnsiTheme="minorHAnsi" w:cstheme="minorHAnsi"/>
                <w:b/>
                <w:bCs/>
                <w:u w:val="single"/>
              </w:rPr>
              <w:t>Cllrs</w:t>
            </w:r>
            <w:r w:rsidRPr="006A14A9">
              <w:rPr>
                <w:rFonts w:asciiTheme="minorHAnsi" w:hAnsiTheme="minorHAnsi" w:cstheme="minorHAnsi"/>
                <w:b/>
                <w:bCs/>
                <w:u w:val="single"/>
              </w:rPr>
              <w:t xml:space="preserve"> to review the </w:t>
            </w:r>
            <w:r w:rsidR="00862DB9" w:rsidRPr="006A14A9">
              <w:rPr>
                <w:rFonts w:asciiTheme="minorHAnsi" w:hAnsiTheme="minorHAnsi" w:cstheme="minorHAnsi"/>
                <w:b/>
                <w:bCs/>
                <w:u w:val="single"/>
              </w:rPr>
              <w:t>circulated</w:t>
            </w:r>
            <w:r w:rsidRPr="006A14A9">
              <w:rPr>
                <w:rFonts w:asciiTheme="minorHAnsi" w:hAnsiTheme="minorHAnsi" w:cstheme="minorHAnsi"/>
                <w:b/>
                <w:bCs/>
                <w:u w:val="single"/>
              </w:rPr>
              <w:t xml:space="preserve"> application</w:t>
            </w:r>
            <w:r w:rsidR="00AA6E38" w:rsidRPr="006A14A9">
              <w:rPr>
                <w:rFonts w:asciiTheme="minorHAnsi" w:hAnsiTheme="minorHAnsi" w:cstheme="minorHAnsi"/>
                <w:b/>
                <w:bCs/>
                <w:u w:val="single"/>
              </w:rPr>
              <w:t xml:space="preserve">. </w:t>
            </w:r>
          </w:p>
          <w:p w14:paraId="7B568869" w14:textId="3BEAC89C" w:rsidR="008F1466" w:rsidRPr="008F1466" w:rsidRDefault="0046612B" w:rsidP="005B2DE6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Theme="minorHAnsi" w:hAnsiTheme="minorHAnsi" w:cstheme="minorHAnsi"/>
                <w:u w:val="single"/>
              </w:rPr>
            </w:pPr>
            <w:r w:rsidRPr="0046612B">
              <w:rPr>
                <w:rFonts w:asciiTheme="minorHAnsi" w:hAnsiTheme="minorHAnsi" w:cstheme="minorHAnsi"/>
                <w:b/>
                <w:bCs/>
              </w:rPr>
              <w:t>SAM2 Location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862DB9" w:rsidRPr="008F1466">
              <w:rPr>
                <w:rFonts w:asciiTheme="minorHAnsi" w:hAnsiTheme="minorHAnsi" w:cstheme="minorHAnsi"/>
              </w:rPr>
              <w:t>Council</w:t>
            </w:r>
            <w:r w:rsidR="008F1466" w:rsidRPr="008F1466">
              <w:rPr>
                <w:rFonts w:asciiTheme="minorHAnsi" w:hAnsiTheme="minorHAnsi" w:cstheme="minorHAnsi"/>
              </w:rPr>
              <w:t xml:space="preserve"> heard that </w:t>
            </w:r>
            <w:r w:rsidR="008F1466">
              <w:rPr>
                <w:rFonts w:asciiTheme="minorHAnsi" w:hAnsiTheme="minorHAnsi" w:cstheme="minorHAnsi"/>
              </w:rPr>
              <w:t xml:space="preserve">Mrs </w:t>
            </w:r>
            <w:r w:rsidR="008F1466" w:rsidRPr="008F1466">
              <w:rPr>
                <w:rFonts w:asciiTheme="minorHAnsi" w:hAnsiTheme="minorHAnsi" w:cstheme="minorHAnsi"/>
              </w:rPr>
              <w:t xml:space="preserve">Hare </w:t>
            </w:r>
            <w:r w:rsidR="008F1466">
              <w:rPr>
                <w:rFonts w:asciiTheme="minorHAnsi" w:hAnsiTheme="minorHAnsi" w:cstheme="minorHAnsi"/>
              </w:rPr>
              <w:t xml:space="preserve">has proposed to accept the council </w:t>
            </w:r>
            <w:r w:rsidR="0018798F">
              <w:rPr>
                <w:rFonts w:asciiTheme="minorHAnsi" w:hAnsiTheme="minorHAnsi" w:cstheme="minorHAnsi"/>
              </w:rPr>
              <w:t xml:space="preserve">offered </w:t>
            </w:r>
            <w:r w:rsidR="0018798F" w:rsidRPr="008F1466">
              <w:rPr>
                <w:rFonts w:asciiTheme="minorHAnsi" w:hAnsiTheme="minorHAnsi" w:cstheme="minorHAnsi"/>
              </w:rPr>
              <w:t>the</w:t>
            </w:r>
            <w:r w:rsidR="008F1466" w:rsidRPr="008F1466">
              <w:rPr>
                <w:rFonts w:asciiTheme="minorHAnsi" w:hAnsiTheme="minorHAnsi" w:cstheme="minorHAnsi"/>
              </w:rPr>
              <w:t xml:space="preserve"> move of t</w:t>
            </w:r>
            <w:r w:rsidR="008F1466">
              <w:rPr>
                <w:rFonts w:asciiTheme="minorHAnsi" w:hAnsiTheme="minorHAnsi" w:cstheme="minorHAnsi"/>
              </w:rPr>
              <w:t>he S</w:t>
            </w:r>
            <w:r w:rsidR="008F1466" w:rsidRPr="008F1466">
              <w:rPr>
                <w:rFonts w:asciiTheme="minorHAnsi" w:hAnsiTheme="minorHAnsi" w:cstheme="minorHAnsi"/>
              </w:rPr>
              <w:t>AM</w:t>
            </w:r>
            <w:r w:rsidR="0018798F">
              <w:rPr>
                <w:rFonts w:asciiTheme="minorHAnsi" w:hAnsiTheme="minorHAnsi" w:cstheme="minorHAnsi"/>
              </w:rPr>
              <w:t xml:space="preserve">2 </w:t>
            </w:r>
            <w:r w:rsidR="0018798F" w:rsidRPr="008F1466">
              <w:rPr>
                <w:rFonts w:asciiTheme="minorHAnsi" w:hAnsiTheme="minorHAnsi" w:cstheme="minorHAnsi"/>
              </w:rPr>
              <w:t>post</w:t>
            </w:r>
            <w:r w:rsidR="008F1466" w:rsidRPr="008F1466">
              <w:rPr>
                <w:rFonts w:asciiTheme="minorHAnsi" w:hAnsiTheme="minorHAnsi" w:cstheme="minorHAnsi"/>
              </w:rPr>
              <w:t xml:space="preserve"> to the left. Council noted </w:t>
            </w:r>
            <w:r w:rsidR="0018798F" w:rsidRPr="008F1466">
              <w:rPr>
                <w:rFonts w:asciiTheme="minorHAnsi" w:hAnsiTheme="minorHAnsi" w:cstheme="minorHAnsi"/>
              </w:rPr>
              <w:t>pre-approve</w:t>
            </w:r>
            <w:r w:rsidR="0018798F">
              <w:rPr>
                <w:rFonts w:asciiTheme="minorHAnsi" w:hAnsiTheme="minorHAnsi" w:cstheme="minorHAnsi"/>
              </w:rPr>
              <w:t>d</w:t>
            </w:r>
            <w:r w:rsidR="008F1466" w:rsidRPr="008F1466">
              <w:rPr>
                <w:rFonts w:asciiTheme="minorHAnsi" w:hAnsiTheme="minorHAnsi" w:cstheme="minorHAnsi"/>
              </w:rPr>
              <w:t xml:space="preserve"> to proceed. </w:t>
            </w:r>
          </w:p>
          <w:p w14:paraId="48041548" w14:textId="0C4EB840" w:rsidR="0046612B" w:rsidRPr="0046612B" w:rsidRDefault="0046612B" w:rsidP="005B2DE6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46612B">
              <w:rPr>
                <w:rFonts w:asciiTheme="minorHAnsi" w:hAnsiTheme="minorHAnsi" w:cstheme="minorHAnsi"/>
                <w:b/>
                <w:bCs/>
              </w:rPr>
              <w:t>ORG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8F1466" w:rsidRPr="0046612B">
              <w:rPr>
                <w:rFonts w:asciiTheme="minorHAnsi" w:hAnsiTheme="minorHAnsi" w:cstheme="minorHAnsi"/>
              </w:rPr>
              <w:t xml:space="preserve">Council </w:t>
            </w:r>
            <w:r w:rsidR="006E3202" w:rsidRPr="0046612B">
              <w:rPr>
                <w:rFonts w:asciiTheme="minorHAnsi" w:hAnsiTheme="minorHAnsi" w:cstheme="minorHAnsi"/>
              </w:rPr>
              <w:t>note</w:t>
            </w:r>
            <w:r w:rsidR="00102646">
              <w:rPr>
                <w:rFonts w:asciiTheme="minorHAnsi" w:hAnsiTheme="minorHAnsi" w:cstheme="minorHAnsi"/>
              </w:rPr>
              <w:t>d</w:t>
            </w:r>
            <w:r w:rsidR="008F1466" w:rsidRPr="0046612B">
              <w:rPr>
                <w:rFonts w:asciiTheme="minorHAnsi" w:hAnsiTheme="minorHAnsi" w:cstheme="minorHAnsi"/>
              </w:rPr>
              <w:t xml:space="preserve"> </w:t>
            </w:r>
            <w:r w:rsidR="00102646" w:rsidRPr="0046612B">
              <w:rPr>
                <w:rFonts w:asciiTheme="minorHAnsi" w:hAnsiTheme="minorHAnsi" w:cstheme="minorHAnsi"/>
              </w:rPr>
              <w:t>the</w:t>
            </w:r>
            <w:r w:rsidR="008F1466" w:rsidRPr="0046612B">
              <w:rPr>
                <w:rFonts w:asciiTheme="minorHAnsi" w:hAnsiTheme="minorHAnsi" w:cstheme="minorHAnsi"/>
              </w:rPr>
              <w:t xml:space="preserve"> correspondence from Mr &amp; Mrs Edge re. The ORG with queries around </w:t>
            </w:r>
            <w:r w:rsidR="00EF215C" w:rsidRPr="0046612B">
              <w:rPr>
                <w:rFonts w:asciiTheme="minorHAnsi" w:hAnsiTheme="minorHAnsi" w:cstheme="minorHAnsi"/>
              </w:rPr>
              <w:t>the</w:t>
            </w:r>
            <w:r w:rsidR="008F1466" w:rsidRPr="0046612B">
              <w:rPr>
                <w:rFonts w:asciiTheme="minorHAnsi" w:hAnsiTheme="minorHAnsi" w:cstheme="minorHAnsi"/>
              </w:rPr>
              <w:t xml:space="preserve"> impact study, access road, positioning of trees,</w:t>
            </w:r>
            <w:r w:rsidRPr="0046612B">
              <w:rPr>
                <w:rFonts w:asciiTheme="minorHAnsi" w:hAnsiTheme="minorHAnsi" w:cstheme="minorHAnsi"/>
              </w:rPr>
              <w:t xml:space="preserve"> fencing. </w:t>
            </w:r>
          </w:p>
          <w:p w14:paraId="5FF915CC" w14:textId="77777777" w:rsidR="0046612B" w:rsidRPr="0046612B" w:rsidRDefault="0046612B" w:rsidP="005B2DE6">
            <w:pPr>
              <w:pStyle w:val="ListParagraph"/>
              <w:numPr>
                <w:ilvl w:val="1"/>
                <w:numId w:val="3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46612B">
              <w:rPr>
                <w:rFonts w:asciiTheme="minorHAnsi" w:hAnsiTheme="minorHAnsi" w:cstheme="minorHAnsi"/>
              </w:rPr>
              <w:t xml:space="preserve">Cllr Durrant declares an interest and leaves the room. </w:t>
            </w:r>
          </w:p>
          <w:p w14:paraId="5ED018B6" w14:textId="0187043D" w:rsidR="0046612B" w:rsidRPr="0046612B" w:rsidRDefault="0018798F" w:rsidP="005B2DE6">
            <w:pPr>
              <w:pStyle w:val="ListParagraph"/>
              <w:numPr>
                <w:ilvl w:val="1"/>
                <w:numId w:val="3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Pr="0046612B">
              <w:rPr>
                <w:rFonts w:asciiTheme="minorHAnsi" w:hAnsiTheme="minorHAnsi" w:cstheme="minorHAnsi"/>
              </w:rPr>
              <w:t xml:space="preserve"> heard</w:t>
            </w:r>
            <w:r w:rsidR="0046612B" w:rsidRPr="0046612B">
              <w:rPr>
                <w:rFonts w:asciiTheme="minorHAnsi" w:hAnsiTheme="minorHAnsi" w:cstheme="minorHAnsi"/>
              </w:rPr>
              <w:t xml:space="preserve"> clerk has </w:t>
            </w:r>
            <w:r w:rsidR="006E3202" w:rsidRPr="0046612B">
              <w:rPr>
                <w:rFonts w:asciiTheme="minorHAnsi" w:hAnsiTheme="minorHAnsi" w:cstheme="minorHAnsi"/>
              </w:rPr>
              <w:t>responded</w:t>
            </w:r>
            <w:r w:rsidR="0046612B" w:rsidRPr="0046612B">
              <w:rPr>
                <w:rFonts w:asciiTheme="minorHAnsi" w:hAnsiTheme="minorHAnsi" w:cstheme="minorHAnsi"/>
              </w:rPr>
              <w:t xml:space="preserve"> with current </w:t>
            </w:r>
            <w:r w:rsidRPr="0046612B">
              <w:rPr>
                <w:rFonts w:asciiTheme="minorHAnsi" w:hAnsiTheme="minorHAnsi" w:cstheme="minorHAnsi"/>
              </w:rPr>
              <w:t>situation.</w:t>
            </w:r>
          </w:p>
          <w:p w14:paraId="5267689B" w14:textId="5171EDFA" w:rsidR="0046612B" w:rsidRDefault="00DA3D1B" w:rsidP="005B2DE6">
            <w:pPr>
              <w:pStyle w:val="ListParagraph"/>
              <w:numPr>
                <w:ilvl w:val="1"/>
                <w:numId w:val="3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46612B">
              <w:rPr>
                <w:rFonts w:asciiTheme="minorHAnsi" w:hAnsiTheme="minorHAnsi" w:cstheme="minorHAnsi"/>
              </w:rPr>
              <w:t>Council</w:t>
            </w:r>
            <w:r w:rsidR="0046612B" w:rsidRPr="0046612B">
              <w:rPr>
                <w:rFonts w:asciiTheme="minorHAnsi" w:hAnsiTheme="minorHAnsi" w:cstheme="minorHAnsi"/>
              </w:rPr>
              <w:t xml:space="preserve"> agrees to include the matters raised in </w:t>
            </w:r>
            <w:r w:rsidR="00E97E6F">
              <w:rPr>
                <w:rFonts w:asciiTheme="minorHAnsi" w:hAnsiTheme="minorHAnsi" w:cstheme="minorHAnsi"/>
              </w:rPr>
              <w:t>the</w:t>
            </w:r>
            <w:r w:rsidR="0046612B" w:rsidRPr="0046612B">
              <w:rPr>
                <w:rFonts w:asciiTheme="minorHAnsi" w:hAnsiTheme="minorHAnsi" w:cstheme="minorHAnsi"/>
              </w:rPr>
              <w:t xml:space="preserve"> </w:t>
            </w:r>
            <w:r w:rsidR="006E3202" w:rsidRPr="0046612B">
              <w:rPr>
                <w:rFonts w:asciiTheme="minorHAnsi" w:hAnsiTheme="minorHAnsi" w:cstheme="minorHAnsi"/>
              </w:rPr>
              <w:t>already</w:t>
            </w:r>
            <w:r w:rsidR="0046612B" w:rsidRPr="0046612B">
              <w:rPr>
                <w:rFonts w:asciiTheme="minorHAnsi" w:hAnsiTheme="minorHAnsi" w:cstheme="minorHAnsi"/>
              </w:rPr>
              <w:t xml:space="preserve"> planned OR</w:t>
            </w:r>
            <w:r w:rsidR="006E3202">
              <w:rPr>
                <w:rFonts w:asciiTheme="minorHAnsi" w:hAnsiTheme="minorHAnsi" w:cstheme="minorHAnsi"/>
              </w:rPr>
              <w:t>G</w:t>
            </w:r>
            <w:r w:rsidR="0046612B" w:rsidRPr="0046612B">
              <w:rPr>
                <w:rFonts w:asciiTheme="minorHAnsi" w:hAnsiTheme="minorHAnsi" w:cstheme="minorHAnsi"/>
              </w:rPr>
              <w:t xml:space="preserve"> update letter to be sent this month. </w:t>
            </w:r>
          </w:p>
          <w:p w14:paraId="4409B7A7" w14:textId="135C243B" w:rsidR="000157EA" w:rsidRPr="0046612B" w:rsidRDefault="000157EA" w:rsidP="005B2DE6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0157EA">
              <w:rPr>
                <w:rFonts w:asciiTheme="minorHAnsi" w:hAnsiTheme="minorHAnsi" w:cstheme="minorHAnsi"/>
                <w:b/>
                <w:bCs/>
              </w:rPr>
              <w:t>Village website</w:t>
            </w:r>
            <w:r>
              <w:rPr>
                <w:rFonts w:asciiTheme="minorHAnsi" w:hAnsiTheme="minorHAnsi" w:cstheme="minorHAnsi"/>
              </w:rPr>
              <w:t xml:space="preserve">. Council confirms receipt of village website suggestion </w:t>
            </w:r>
            <w:r w:rsidR="0018798F">
              <w:rPr>
                <w:rFonts w:asciiTheme="minorHAnsi" w:hAnsiTheme="minorHAnsi" w:cstheme="minorHAnsi"/>
              </w:rPr>
              <w:t>email.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3E2A63E5" w14:textId="645DD13B" w:rsidR="001F2A79" w:rsidRPr="000157EA" w:rsidRDefault="000157EA" w:rsidP="005B2DE6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0157EA">
              <w:rPr>
                <w:rFonts w:asciiTheme="minorHAnsi" w:hAnsiTheme="minorHAnsi" w:cstheme="minorHAnsi"/>
              </w:rPr>
              <w:t xml:space="preserve">Council confirms receipt of confidential email re. Tett Turrets. </w:t>
            </w:r>
          </w:p>
        </w:tc>
        <w:tc>
          <w:tcPr>
            <w:tcW w:w="1559" w:type="dxa"/>
          </w:tcPr>
          <w:p w14:paraId="128F2AD7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2FF396D" w14:textId="77777777" w:rsidR="006A14A9" w:rsidRDefault="006A14A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7D7121C" w14:textId="77777777" w:rsidR="006A14A9" w:rsidRDefault="006A14A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6C61BE9" w14:textId="77777777" w:rsidR="006A14A9" w:rsidRDefault="006A14A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6700FC46" w14:textId="77777777" w:rsidR="006A14A9" w:rsidRDefault="006A14A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B193408" w14:textId="77777777" w:rsidR="006A14A9" w:rsidRDefault="006A14A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A926073" w14:textId="77777777" w:rsidR="006A14A9" w:rsidRDefault="00A85428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Resolv. Unanim</w:t>
            </w:r>
            <w:r w:rsidR="0046612B"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  <w:p w14:paraId="2884F104" w14:textId="77777777" w:rsidR="0046612B" w:rsidRDefault="0046612B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2DF74CFF" w14:textId="77777777" w:rsidR="0046612B" w:rsidRDefault="0046612B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6CBD73BC" w14:textId="77777777" w:rsidR="0046612B" w:rsidRDefault="0046612B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F82F25A" w14:textId="77777777" w:rsidR="0046612B" w:rsidRDefault="0046612B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521F19E7" w14:textId="77777777" w:rsidR="0046612B" w:rsidRDefault="0046612B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8D654BD" w14:textId="77777777" w:rsidR="0046612B" w:rsidRDefault="0046612B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10DCBF6" w14:textId="77777777" w:rsidR="000157EA" w:rsidRDefault="000157EA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047D66E1" w14:textId="77777777" w:rsidR="000157EA" w:rsidRDefault="000157EA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32F8950" w14:textId="17FF6814" w:rsidR="000157EA" w:rsidRDefault="000157EA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Resolv. Unanim.</w:t>
            </w:r>
          </w:p>
          <w:p w14:paraId="149593AA" w14:textId="3807C791" w:rsidR="000157EA" w:rsidRPr="00C80BEC" w:rsidRDefault="000157EA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A85428" w14:paraId="44BC6469" w14:textId="77777777" w:rsidTr="005C50D0">
        <w:tc>
          <w:tcPr>
            <w:tcW w:w="851" w:type="dxa"/>
          </w:tcPr>
          <w:p w14:paraId="15CA0B5F" w14:textId="5E3765C9" w:rsidR="00A85428" w:rsidRPr="00301CC4" w:rsidRDefault="00A85428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</w:t>
            </w:r>
          </w:p>
        </w:tc>
        <w:tc>
          <w:tcPr>
            <w:tcW w:w="8789" w:type="dxa"/>
          </w:tcPr>
          <w:p w14:paraId="7CE78029" w14:textId="77777777" w:rsidR="00A85428" w:rsidRDefault="009B3681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Meeting extension. </w:t>
            </w:r>
          </w:p>
          <w:p w14:paraId="0322EF11" w14:textId="5A39467A" w:rsidR="009B3681" w:rsidRPr="006E3202" w:rsidRDefault="009B3681" w:rsidP="001F2A7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6E3202">
              <w:rPr>
                <w:rFonts w:asciiTheme="minorHAnsi" w:hAnsiTheme="minorHAnsi" w:cstheme="minorHAnsi"/>
              </w:rPr>
              <w:t xml:space="preserve">Cllr </w:t>
            </w:r>
            <w:r w:rsidR="006E3202" w:rsidRPr="006E3202">
              <w:rPr>
                <w:rFonts w:asciiTheme="minorHAnsi" w:hAnsiTheme="minorHAnsi" w:cstheme="minorHAnsi"/>
              </w:rPr>
              <w:t>Wroth</w:t>
            </w:r>
            <w:r w:rsidRPr="006E3202">
              <w:rPr>
                <w:rFonts w:asciiTheme="minorHAnsi" w:hAnsiTheme="minorHAnsi" w:cstheme="minorHAnsi"/>
              </w:rPr>
              <w:t xml:space="preserve"> proposed </w:t>
            </w:r>
            <w:r w:rsidR="0018798F" w:rsidRPr="006E3202">
              <w:rPr>
                <w:rFonts w:asciiTheme="minorHAnsi" w:hAnsiTheme="minorHAnsi" w:cstheme="minorHAnsi"/>
              </w:rPr>
              <w:t>to</w:t>
            </w:r>
            <w:r w:rsidRPr="006E3202">
              <w:rPr>
                <w:rFonts w:asciiTheme="minorHAnsi" w:hAnsiTheme="minorHAnsi" w:cstheme="minorHAnsi"/>
              </w:rPr>
              <w:t xml:space="preserve"> extend </w:t>
            </w:r>
            <w:r w:rsidR="00EF215C" w:rsidRPr="006E3202">
              <w:rPr>
                <w:rFonts w:asciiTheme="minorHAnsi" w:hAnsiTheme="minorHAnsi" w:cstheme="minorHAnsi"/>
              </w:rPr>
              <w:t>the</w:t>
            </w:r>
            <w:r w:rsidR="00102646">
              <w:rPr>
                <w:rFonts w:asciiTheme="minorHAnsi" w:hAnsiTheme="minorHAnsi" w:cstheme="minorHAnsi"/>
              </w:rPr>
              <w:t xml:space="preserve"> </w:t>
            </w:r>
            <w:r w:rsidR="00102646" w:rsidRPr="006E3202">
              <w:rPr>
                <w:rFonts w:asciiTheme="minorHAnsi" w:hAnsiTheme="minorHAnsi" w:cstheme="minorHAnsi"/>
              </w:rPr>
              <w:t>meeting</w:t>
            </w:r>
            <w:r w:rsidRPr="006E3202">
              <w:rPr>
                <w:rFonts w:asciiTheme="minorHAnsi" w:hAnsiTheme="minorHAnsi" w:cstheme="minorHAnsi"/>
              </w:rPr>
              <w:t xml:space="preserve"> by 15 minutes. Seconded by Cllr Flower</w:t>
            </w:r>
          </w:p>
        </w:tc>
        <w:tc>
          <w:tcPr>
            <w:tcW w:w="1559" w:type="dxa"/>
          </w:tcPr>
          <w:p w14:paraId="6E3A1173" w14:textId="25768E54" w:rsidR="00A85428" w:rsidRPr="00C80BEC" w:rsidRDefault="009B3681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Resolv. Unanim. </w:t>
            </w:r>
          </w:p>
        </w:tc>
      </w:tr>
      <w:tr w:rsidR="001F2A79" w14:paraId="2A3BEA7C" w14:textId="5BB6DDB1" w:rsidTr="005C50D0">
        <w:tc>
          <w:tcPr>
            <w:tcW w:w="851" w:type="dxa"/>
          </w:tcPr>
          <w:p w14:paraId="2C7ED125" w14:textId="2AB5F516" w:rsidR="001F2A79" w:rsidRPr="000157EA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7038B9F1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Training</w:t>
            </w:r>
          </w:p>
          <w:p w14:paraId="182A4F96" w14:textId="5C3CB7D9" w:rsidR="001F2A79" w:rsidRPr="005E7456" w:rsidRDefault="000157EA" w:rsidP="001F2A79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</w:t>
            </w:r>
            <w:r w:rsidR="002F4573">
              <w:rPr>
                <w:rFonts w:asciiTheme="minorHAnsi" w:hAnsiTheme="minorHAnsi" w:cstheme="minorHAnsi"/>
              </w:rPr>
              <w:t xml:space="preserve">agrees </w:t>
            </w:r>
            <w:r w:rsidR="00102646">
              <w:rPr>
                <w:rFonts w:asciiTheme="minorHAnsi" w:hAnsiTheme="minorHAnsi" w:cstheme="minorHAnsi"/>
              </w:rPr>
              <w:t>proposition</w:t>
            </w:r>
            <w:r w:rsidR="002F4573">
              <w:rPr>
                <w:rFonts w:asciiTheme="minorHAnsi" w:hAnsiTheme="minorHAnsi" w:cstheme="minorHAnsi"/>
              </w:rPr>
              <w:t xml:space="preserve"> to set up </w:t>
            </w:r>
            <w:r w:rsidR="00E1017A">
              <w:rPr>
                <w:rFonts w:asciiTheme="minorHAnsi" w:hAnsiTheme="minorHAnsi" w:cstheme="minorHAnsi"/>
              </w:rPr>
              <w:t>joint</w:t>
            </w:r>
            <w:r w:rsidR="002F4573">
              <w:rPr>
                <w:rFonts w:asciiTheme="minorHAnsi" w:hAnsiTheme="minorHAnsi" w:cstheme="minorHAnsi"/>
              </w:rPr>
              <w:t xml:space="preserve"> training with </w:t>
            </w:r>
            <w:r w:rsidR="0018798F">
              <w:rPr>
                <w:rFonts w:asciiTheme="minorHAnsi" w:hAnsiTheme="minorHAnsi" w:cstheme="minorHAnsi"/>
              </w:rPr>
              <w:t>Thornham after</w:t>
            </w:r>
            <w:r w:rsidR="00E1017A">
              <w:rPr>
                <w:rFonts w:asciiTheme="minorHAnsi" w:hAnsiTheme="minorHAnsi" w:cstheme="minorHAnsi"/>
              </w:rPr>
              <w:t xml:space="preserve"> new </w:t>
            </w:r>
            <w:r w:rsidR="00102646">
              <w:rPr>
                <w:rFonts w:asciiTheme="minorHAnsi" w:hAnsiTheme="minorHAnsi" w:cstheme="minorHAnsi"/>
              </w:rPr>
              <w:t>Cllrs</w:t>
            </w:r>
            <w:r w:rsidR="00E1017A">
              <w:rPr>
                <w:rFonts w:asciiTheme="minorHAnsi" w:hAnsiTheme="minorHAnsi" w:cstheme="minorHAnsi"/>
              </w:rPr>
              <w:t xml:space="preserve"> </w:t>
            </w:r>
            <w:r w:rsidR="0018798F">
              <w:rPr>
                <w:rFonts w:asciiTheme="minorHAnsi" w:hAnsiTheme="minorHAnsi" w:cstheme="minorHAnsi"/>
              </w:rPr>
              <w:t>elected /</w:t>
            </w:r>
            <w:r w:rsidR="00102646">
              <w:rPr>
                <w:rFonts w:asciiTheme="minorHAnsi" w:hAnsiTheme="minorHAnsi" w:cstheme="minorHAnsi"/>
              </w:rPr>
              <w:t xml:space="preserve"> </w:t>
            </w:r>
            <w:r w:rsidR="00E1017A">
              <w:rPr>
                <w:rFonts w:asciiTheme="minorHAnsi" w:hAnsiTheme="minorHAnsi" w:cstheme="minorHAnsi"/>
              </w:rPr>
              <w:t>co-opted</w:t>
            </w:r>
            <w:r w:rsidR="00E1017A" w:rsidRPr="00F86D6B">
              <w:rPr>
                <w:rFonts w:asciiTheme="minorHAnsi" w:hAnsiTheme="minorHAnsi" w:cstheme="minorHAnsi"/>
                <w:b/>
                <w:bCs/>
                <w:u w:val="single"/>
              </w:rPr>
              <w:t xml:space="preserve">. </w:t>
            </w:r>
            <w:proofErr w:type="gramStart"/>
            <w:r w:rsidR="00F86D6B" w:rsidRPr="00F86D6B">
              <w:rPr>
                <w:rFonts w:asciiTheme="minorHAnsi" w:hAnsiTheme="minorHAnsi" w:cstheme="minorHAnsi"/>
                <w:b/>
                <w:bCs/>
                <w:u w:val="single"/>
              </w:rPr>
              <w:t>Action  clerk</w:t>
            </w:r>
            <w:proofErr w:type="gramEnd"/>
            <w:r w:rsidR="00F86D6B" w:rsidRPr="00F86D6B">
              <w:rPr>
                <w:rFonts w:asciiTheme="minorHAnsi" w:hAnsiTheme="minorHAnsi" w:cstheme="minorHAnsi"/>
                <w:b/>
                <w:bCs/>
                <w:u w:val="single"/>
              </w:rPr>
              <w:t xml:space="preserve"> to proceed wit arranging Council training.</w:t>
            </w:r>
            <w:r w:rsidR="00F86D6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1BF0026A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163AEFD" w14:textId="31782A5B" w:rsidR="00E1017A" w:rsidRPr="00C80BEC" w:rsidRDefault="00E1017A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Resolv. Unanim. </w:t>
            </w:r>
          </w:p>
        </w:tc>
      </w:tr>
      <w:tr w:rsidR="001F2A79" w14:paraId="205E2A33" w14:textId="2330191F" w:rsidTr="005C50D0">
        <w:tc>
          <w:tcPr>
            <w:tcW w:w="851" w:type="dxa"/>
          </w:tcPr>
          <w:p w14:paraId="579F6B57" w14:textId="02A2CF12" w:rsidR="001F2A79" w:rsidRPr="001B7A2A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7E81E106" w14:textId="0D2235B3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Requested Agenda items.</w:t>
            </w:r>
          </w:p>
          <w:p w14:paraId="233D866A" w14:textId="77777777" w:rsidR="00B56485" w:rsidRPr="00B56485" w:rsidRDefault="00B56485" w:rsidP="005B2DE6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Woodgate Way </w:t>
            </w:r>
          </w:p>
          <w:p w14:paraId="43C6AE08" w14:textId="4B2205B6" w:rsidR="00B56485" w:rsidRDefault="00E1017A" w:rsidP="005B2DE6">
            <w:pPr>
              <w:pStyle w:val="ListParagraph"/>
              <w:numPr>
                <w:ilvl w:val="1"/>
                <w:numId w:val="18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Cllr Durant raises issue of poor </w:t>
            </w:r>
            <w:r w:rsidR="006E3202">
              <w:rPr>
                <w:rFonts w:asciiTheme="minorHAnsi" w:hAnsiTheme="minorHAnsi" w:cstheme="minorHAnsi"/>
              </w:rPr>
              <w:t>maintenance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02646">
              <w:rPr>
                <w:rFonts w:asciiTheme="minorHAnsi" w:hAnsiTheme="minorHAnsi" w:cstheme="minorHAnsi"/>
              </w:rPr>
              <w:t>of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02646">
              <w:rPr>
                <w:rFonts w:asciiTheme="minorHAnsi" w:hAnsiTheme="minorHAnsi" w:cstheme="minorHAnsi"/>
              </w:rPr>
              <w:t>Wo</w:t>
            </w:r>
            <w:r>
              <w:rPr>
                <w:rFonts w:asciiTheme="minorHAnsi" w:hAnsiTheme="minorHAnsi" w:cstheme="minorHAnsi"/>
              </w:rPr>
              <w:t xml:space="preserve">odgate </w:t>
            </w:r>
            <w:r w:rsidR="00102646">
              <w:rPr>
                <w:rFonts w:asciiTheme="minorHAnsi" w:hAnsiTheme="minorHAnsi" w:cstheme="minorHAnsi"/>
              </w:rPr>
              <w:t>W</w:t>
            </w:r>
            <w:r>
              <w:rPr>
                <w:rFonts w:asciiTheme="minorHAnsi" w:hAnsiTheme="minorHAnsi" w:cstheme="minorHAnsi"/>
              </w:rPr>
              <w:t xml:space="preserve">ay, </w:t>
            </w:r>
            <w:r w:rsidR="006E3202">
              <w:rPr>
                <w:rFonts w:asciiTheme="minorHAnsi" w:hAnsiTheme="minorHAnsi" w:cstheme="minorHAnsi"/>
              </w:rPr>
              <w:t>noting</w:t>
            </w:r>
            <w:r>
              <w:rPr>
                <w:rFonts w:asciiTheme="minorHAnsi" w:hAnsiTheme="minorHAnsi" w:cstheme="minorHAnsi"/>
              </w:rPr>
              <w:t xml:space="preserve"> damaged cracked, </w:t>
            </w:r>
            <w:r w:rsidR="0018798F">
              <w:rPr>
                <w:rFonts w:asciiTheme="minorHAnsi" w:hAnsiTheme="minorHAnsi" w:cstheme="minorHAnsi"/>
              </w:rPr>
              <w:t>overgrown</w:t>
            </w:r>
            <w:r>
              <w:rPr>
                <w:rFonts w:asciiTheme="minorHAnsi" w:hAnsiTheme="minorHAnsi" w:cstheme="minorHAnsi"/>
              </w:rPr>
              <w:t xml:space="preserve"> pavements, rubbish</w:t>
            </w:r>
            <w:r w:rsidR="0018798F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a traffic </w:t>
            </w:r>
            <w:r w:rsidR="00AA6E38">
              <w:rPr>
                <w:rFonts w:asciiTheme="minorHAnsi" w:hAnsiTheme="minorHAnsi" w:cstheme="minorHAnsi"/>
              </w:rPr>
              <w:t>cone,</w:t>
            </w:r>
            <w:r>
              <w:rPr>
                <w:rFonts w:asciiTheme="minorHAnsi" w:hAnsiTheme="minorHAnsi" w:cstheme="minorHAnsi"/>
              </w:rPr>
              <w:t xml:space="preserve"> and </w:t>
            </w:r>
            <w:r w:rsidR="006E3202">
              <w:rPr>
                <w:rFonts w:asciiTheme="minorHAnsi" w:hAnsiTheme="minorHAnsi" w:cstheme="minorHAnsi"/>
              </w:rPr>
              <w:t>highways</w:t>
            </w:r>
            <w:r>
              <w:rPr>
                <w:rFonts w:asciiTheme="minorHAnsi" w:hAnsiTheme="minorHAnsi" w:cstheme="minorHAnsi"/>
              </w:rPr>
              <w:t xml:space="preserve"> refusal to address </w:t>
            </w:r>
            <w:r w:rsidR="00EF215C">
              <w:rPr>
                <w:rFonts w:asciiTheme="minorHAnsi" w:hAnsiTheme="minorHAnsi" w:cstheme="minorHAnsi"/>
              </w:rPr>
              <w:t>the</w:t>
            </w:r>
            <w:r>
              <w:rPr>
                <w:rFonts w:asciiTheme="minorHAnsi" w:hAnsiTheme="minorHAnsi" w:cstheme="minorHAnsi"/>
              </w:rPr>
              <w:t xml:space="preserve"> issue. </w:t>
            </w:r>
          </w:p>
          <w:p w14:paraId="114CDD7E" w14:textId="7C40BAE2" w:rsidR="00F27A8E" w:rsidRDefault="00B56485" w:rsidP="005B2DE6">
            <w:pPr>
              <w:pStyle w:val="ListParagraph"/>
              <w:numPr>
                <w:ilvl w:val="1"/>
                <w:numId w:val="18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Cllr Durrant </w:t>
            </w:r>
            <w:r w:rsidR="006E3202">
              <w:rPr>
                <w:rFonts w:asciiTheme="minorHAnsi" w:hAnsiTheme="minorHAnsi" w:cstheme="minorHAnsi"/>
              </w:rPr>
              <w:t>further</w:t>
            </w:r>
            <w:r>
              <w:rPr>
                <w:rFonts w:asciiTheme="minorHAnsi" w:hAnsiTheme="minorHAnsi" w:cstheme="minorHAnsi"/>
              </w:rPr>
              <w:t xml:space="preserve"> prop</w:t>
            </w:r>
            <w:r w:rsidR="006E3202"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</w:rPr>
              <w:t>ses a not</w:t>
            </w:r>
            <w:r w:rsidR="006E3202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>ceboard for Woodgate Way</w:t>
            </w:r>
          </w:p>
          <w:p w14:paraId="34910951" w14:textId="338C215F" w:rsidR="00F27A8E" w:rsidRDefault="006E3202" w:rsidP="005B2DE6">
            <w:pPr>
              <w:pStyle w:val="ListParagraph"/>
              <w:numPr>
                <w:ilvl w:val="2"/>
                <w:numId w:val="18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B56485" w:rsidRPr="00F27A8E">
              <w:rPr>
                <w:rFonts w:asciiTheme="minorHAnsi" w:hAnsiTheme="minorHAnsi" w:cstheme="minorHAnsi"/>
              </w:rPr>
              <w:t xml:space="preserve"> briefly </w:t>
            </w:r>
            <w:r w:rsidR="00F27A8E">
              <w:rPr>
                <w:rFonts w:asciiTheme="minorHAnsi" w:hAnsiTheme="minorHAnsi" w:cstheme="minorHAnsi"/>
              </w:rPr>
              <w:t>discusses</w:t>
            </w:r>
            <w:r w:rsidR="00B56485" w:rsidRPr="00F27A8E">
              <w:rPr>
                <w:rFonts w:asciiTheme="minorHAnsi" w:hAnsiTheme="minorHAnsi" w:cstheme="minorHAnsi"/>
              </w:rPr>
              <w:t xml:space="preserve"> pros and cons of having </w:t>
            </w:r>
            <w:r w:rsidR="00F27A8E">
              <w:rPr>
                <w:rFonts w:asciiTheme="minorHAnsi" w:hAnsiTheme="minorHAnsi" w:cstheme="minorHAnsi"/>
              </w:rPr>
              <w:t xml:space="preserve">a noticeboard p there. </w:t>
            </w:r>
          </w:p>
          <w:p w14:paraId="38F5407D" w14:textId="4391FB01" w:rsidR="00437DE9" w:rsidRDefault="00F27A8E" w:rsidP="005B2DE6">
            <w:pPr>
              <w:pStyle w:val="ListParagraph"/>
              <w:numPr>
                <w:ilvl w:val="2"/>
                <w:numId w:val="18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agrees to bring back to meeting in October for consideration of inclusion on net budget</w:t>
            </w:r>
            <w:r w:rsidR="00AA6E38">
              <w:rPr>
                <w:rFonts w:asciiTheme="minorHAnsi" w:hAnsiTheme="minorHAnsi" w:cstheme="minorHAnsi"/>
              </w:rPr>
              <w:t xml:space="preserve">. </w:t>
            </w:r>
          </w:p>
          <w:p w14:paraId="2D4D848C" w14:textId="6C7DB19F" w:rsidR="001F2A79" w:rsidRDefault="00437DE9" w:rsidP="005B2DE6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</w:t>
            </w:r>
            <w:r w:rsidR="006E3202">
              <w:rPr>
                <w:rFonts w:asciiTheme="minorHAnsi" w:hAnsiTheme="minorHAnsi" w:cstheme="minorHAnsi"/>
              </w:rPr>
              <w:t>hears</w:t>
            </w:r>
            <w:r>
              <w:rPr>
                <w:rFonts w:asciiTheme="minorHAnsi" w:hAnsiTheme="minorHAnsi" w:cstheme="minorHAnsi"/>
              </w:rPr>
              <w:t xml:space="preserve"> proposal for a </w:t>
            </w:r>
            <w:r w:rsidR="00DE181B">
              <w:rPr>
                <w:rFonts w:asciiTheme="minorHAnsi" w:hAnsiTheme="minorHAnsi" w:cstheme="minorHAnsi"/>
              </w:rPr>
              <w:t>SAM2</w:t>
            </w:r>
            <w:r>
              <w:rPr>
                <w:rFonts w:asciiTheme="minorHAnsi" w:hAnsiTheme="minorHAnsi" w:cstheme="minorHAnsi"/>
              </w:rPr>
              <w:t xml:space="preserve"> on </w:t>
            </w:r>
            <w:r w:rsidR="006E3202">
              <w:rPr>
                <w:rFonts w:asciiTheme="minorHAnsi" w:hAnsiTheme="minorHAnsi" w:cstheme="minorHAnsi"/>
              </w:rPr>
              <w:t>Station</w:t>
            </w:r>
            <w:r>
              <w:rPr>
                <w:rFonts w:asciiTheme="minorHAnsi" w:hAnsiTheme="minorHAnsi" w:cstheme="minorHAnsi"/>
              </w:rPr>
              <w:t xml:space="preserve"> Road and briefly discusses</w:t>
            </w:r>
            <w:r w:rsidR="00DE181B">
              <w:rPr>
                <w:rFonts w:asciiTheme="minorHAnsi" w:hAnsiTheme="minorHAnsi" w:cstheme="minorHAnsi"/>
              </w:rPr>
              <w:t xml:space="preserve"> locations and the </w:t>
            </w:r>
            <w:r w:rsidR="0018798F">
              <w:rPr>
                <w:rFonts w:asciiTheme="minorHAnsi" w:hAnsiTheme="minorHAnsi" w:cstheme="minorHAnsi"/>
              </w:rPr>
              <w:t>idea.</w:t>
            </w:r>
          </w:p>
          <w:p w14:paraId="7B307A1C" w14:textId="777DFE45" w:rsidR="00DE181B" w:rsidRDefault="00DE181B" w:rsidP="005B2DE6">
            <w:pPr>
              <w:pStyle w:val="ListParagraph"/>
              <w:numPr>
                <w:ilvl w:val="1"/>
                <w:numId w:val="18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Council hears that it </w:t>
            </w:r>
            <w:r w:rsidR="00102646">
              <w:rPr>
                <w:rFonts w:asciiTheme="minorHAnsi" w:hAnsiTheme="minorHAnsi" w:cstheme="minorHAnsi"/>
              </w:rPr>
              <w:t>is</w:t>
            </w:r>
            <w:r>
              <w:rPr>
                <w:rFonts w:asciiTheme="minorHAnsi" w:hAnsiTheme="minorHAnsi" w:cstheme="minorHAnsi"/>
              </w:rPr>
              <w:t xml:space="preserve"> permissible to use existing poles if a suitable one can be found </w:t>
            </w:r>
            <w:r w:rsidR="0018798F">
              <w:rPr>
                <w:rFonts w:asciiTheme="minorHAnsi" w:hAnsiTheme="minorHAnsi" w:cstheme="minorHAnsi"/>
              </w:rPr>
              <w:t>(considered</w:t>
            </w:r>
            <w:r>
              <w:rPr>
                <w:rFonts w:asciiTheme="minorHAnsi" w:hAnsiTheme="minorHAnsi" w:cstheme="minorHAnsi"/>
              </w:rPr>
              <w:t xml:space="preserve"> by </w:t>
            </w:r>
            <w:r w:rsidR="00102646">
              <w:rPr>
                <w:rFonts w:asciiTheme="minorHAnsi" w:hAnsiTheme="minorHAnsi" w:cstheme="minorHAnsi"/>
              </w:rPr>
              <w:t>Highways</w:t>
            </w:r>
            <w:r>
              <w:rPr>
                <w:rFonts w:asciiTheme="minorHAnsi" w:hAnsiTheme="minorHAnsi" w:cstheme="minorHAnsi"/>
              </w:rPr>
              <w:t xml:space="preserve"> on</w:t>
            </w:r>
            <w:r w:rsidR="006E320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case-by -case basis) </w:t>
            </w:r>
          </w:p>
          <w:p w14:paraId="7926405F" w14:textId="77777777" w:rsidR="00FC60B7" w:rsidRDefault="00FC60B7" w:rsidP="005B2DE6">
            <w:pPr>
              <w:pStyle w:val="ListParagraph"/>
              <w:numPr>
                <w:ilvl w:val="1"/>
                <w:numId w:val="18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Cllr Durrant agrees to collate list of all highways projects to be able to apply for funding as a collated project. </w:t>
            </w:r>
          </w:p>
          <w:p w14:paraId="3F5FDC29" w14:textId="09FF7435" w:rsidR="001F2A79" w:rsidRPr="00FC60B7" w:rsidRDefault="001F2A79" w:rsidP="005B2DE6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FC60B7">
              <w:rPr>
                <w:rFonts w:asciiTheme="minorHAnsi" w:hAnsiTheme="minorHAnsi" w:cstheme="minorHAnsi"/>
              </w:rPr>
              <w:t>Village Plantin</w:t>
            </w:r>
            <w:r w:rsidR="00FC60B7">
              <w:rPr>
                <w:rFonts w:asciiTheme="minorHAnsi" w:hAnsiTheme="minorHAnsi" w:cstheme="minorHAnsi"/>
              </w:rPr>
              <w:t>g Cllr D</w:t>
            </w:r>
            <w:r w:rsidR="006E3202">
              <w:rPr>
                <w:rFonts w:asciiTheme="minorHAnsi" w:hAnsiTheme="minorHAnsi" w:cstheme="minorHAnsi"/>
              </w:rPr>
              <w:t>u</w:t>
            </w:r>
            <w:r w:rsidR="00FC60B7">
              <w:rPr>
                <w:rFonts w:asciiTheme="minorHAnsi" w:hAnsiTheme="minorHAnsi" w:cstheme="minorHAnsi"/>
              </w:rPr>
              <w:t xml:space="preserve">rrant proposed to bring how to plant up the village </w:t>
            </w:r>
            <w:r w:rsidR="0018798F">
              <w:rPr>
                <w:rFonts w:asciiTheme="minorHAnsi" w:hAnsiTheme="minorHAnsi" w:cstheme="minorHAnsi"/>
              </w:rPr>
              <w:t>nicely into</w:t>
            </w:r>
            <w:r w:rsidR="00FC60B7">
              <w:rPr>
                <w:rFonts w:asciiTheme="minorHAnsi" w:hAnsiTheme="minorHAnsi" w:cstheme="minorHAnsi"/>
              </w:rPr>
              <w:t xml:space="preserve"> project discussion for next budget. </w:t>
            </w:r>
          </w:p>
          <w:p w14:paraId="19E5CFB6" w14:textId="1E2380FB" w:rsidR="001F2A79" w:rsidRPr="001B7A2A" w:rsidRDefault="001F2A79" w:rsidP="001F2A79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07407FE0" w14:textId="77777777" w:rsidR="001F2A79" w:rsidRPr="00C80BEC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1F2A79" w14:paraId="41A0F526" w14:textId="6C67F84C" w:rsidTr="005C50D0">
        <w:tc>
          <w:tcPr>
            <w:tcW w:w="851" w:type="dxa"/>
          </w:tcPr>
          <w:p w14:paraId="3C0CF2FC" w14:textId="533DCF5F" w:rsidR="001F2A79" w:rsidRPr="005B2DE6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56FDE2C9" w14:textId="0BEA3A20" w:rsidR="001F2A79" w:rsidRDefault="006E3202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Council</w:t>
            </w:r>
            <w:r w:rsidR="00FC60B7">
              <w:rPr>
                <w:rFonts w:asciiTheme="minorHAnsi" w:hAnsiTheme="minorHAnsi" w:cstheme="minorHAnsi"/>
                <w:b/>
                <w:bCs/>
              </w:rPr>
              <w:t xml:space="preserve"> noted correspondence received as follows: </w:t>
            </w:r>
          </w:p>
          <w:p w14:paraId="34366A83" w14:textId="5CF16791" w:rsidR="00FC60B7" w:rsidRDefault="005B2DE6" w:rsidP="005B2DE6">
            <w:pPr>
              <w:pStyle w:val="ListParagraph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From parishioner </w:t>
            </w:r>
            <w:r w:rsidR="006E3202">
              <w:rPr>
                <w:rFonts w:asciiTheme="minorHAnsi" w:hAnsiTheme="minorHAnsi" w:cstheme="minorHAnsi"/>
              </w:rPr>
              <w:t>regarding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02646">
              <w:rPr>
                <w:rFonts w:asciiTheme="minorHAnsi" w:hAnsiTheme="minorHAnsi" w:cstheme="minorHAnsi"/>
              </w:rPr>
              <w:t>Highways</w:t>
            </w:r>
            <w:r>
              <w:rPr>
                <w:rFonts w:asciiTheme="minorHAnsi" w:hAnsiTheme="minorHAnsi" w:cstheme="minorHAnsi"/>
              </w:rPr>
              <w:t xml:space="preserve"> works on Stanhoe </w:t>
            </w:r>
            <w:r w:rsidR="006E3202">
              <w:rPr>
                <w:rFonts w:asciiTheme="minorHAnsi" w:hAnsiTheme="minorHAnsi" w:cstheme="minorHAnsi"/>
              </w:rPr>
              <w:t>Po</w:t>
            </w:r>
            <w:r>
              <w:rPr>
                <w:rFonts w:asciiTheme="minorHAnsi" w:hAnsiTheme="minorHAnsi" w:cstheme="minorHAnsi"/>
              </w:rPr>
              <w:t xml:space="preserve">nd. </w:t>
            </w:r>
          </w:p>
          <w:p w14:paraId="52593615" w14:textId="45E35748" w:rsidR="005B2DE6" w:rsidRDefault="003A4E1D" w:rsidP="005B2DE6">
            <w:pPr>
              <w:pStyle w:val="ListParagraph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emailed</w:t>
            </w:r>
            <w:r w:rsidR="005B2DE6">
              <w:rPr>
                <w:rFonts w:asciiTheme="minorHAnsi" w:hAnsiTheme="minorHAnsi" w:cstheme="minorHAnsi"/>
              </w:rPr>
              <w:t xml:space="preserve"> requests </w:t>
            </w:r>
            <w:r w:rsidR="0018798F">
              <w:rPr>
                <w:rFonts w:asciiTheme="minorHAnsi" w:hAnsiTheme="minorHAnsi" w:cstheme="minorHAnsi"/>
              </w:rPr>
              <w:t>for NHP</w:t>
            </w:r>
            <w:r w:rsidR="005B2DE6">
              <w:rPr>
                <w:rFonts w:asciiTheme="minorHAnsi" w:hAnsiTheme="minorHAnsi" w:cstheme="minorHAnsi"/>
              </w:rPr>
              <w:t xml:space="preserve"> </w:t>
            </w:r>
            <w:r w:rsidR="0018798F">
              <w:rPr>
                <w:rFonts w:asciiTheme="minorHAnsi" w:hAnsiTheme="minorHAnsi" w:cstheme="minorHAnsi"/>
              </w:rPr>
              <w:t>work.</w:t>
            </w:r>
          </w:p>
          <w:p w14:paraId="641FDBF0" w14:textId="011319E8" w:rsidR="005B2DE6" w:rsidRDefault="005B2DE6" w:rsidP="005B2DE6">
            <w:pPr>
              <w:pStyle w:val="ListParagraph"/>
              <w:numPr>
                <w:ilvl w:val="0"/>
                <w:numId w:val="1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From </w:t>
            </w:r>
            <w:r w:rsidR="003A4E1D">
              <w:rPr>
                <w:rFonts w:asciiTheme="minorHAnsi" w:hAnsiTheme="minorHAnsi" w:cstheme="minorHAnsi"/>
              </w:rPr>
              <w:t>Borough</w:t>
            </w:r>
            <w:r>
              <w:rPr>
                <w:rFonts w:asciiTheme="minorHAnsi" w:hAnsiTheme="minorHAnsi" w:cstheme="minorHAnsi"/>
              </w:rPr>
              <w:t xml:space="preserve"> Counci</w:t>
            </w:r>
            <w:r w:rsidR="006E3202">
              <w:rPr>
                <w:rFonts w:asciiTheme="minorHAnsi" w:hAnsiTheme="minorHAnsi" w:cstheme="minorHAnsi"/>
              </w:rPr>
              <w:t xml:space="preserve">l </w:t>
            </w:r>
            <w:r>
              <w:rPr>
                <w:rFonts w:asciiTheme="minorHAnsi" w:hAnsiTheme="minorHAnsi" w:cstheme="minorHAnsi"/>
              </w:rPr>
              <w:t xml:space="preserve">on RTS switch </w:t>
            </w:r>
          </w:p>
          <w:p w14:paraId="69D6EA24" w14:textId="1D70353D" w:rsidR="005B2DE6" w:rsidRPr="00FC60B7" w:rsidRDefault="003A4E1D" w:rsidP="005B2DE6">
            <w:pPr>
              <w:pStyle w:val="ListParagraph"/>
              <w:numPr>
                <w:ilvl w:val="1"/>
                <w:numId w:val="19"/>
              </w:num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</w:t>
            </w:r>
            <w:r w:rsidR="005B2DE6">
              <w:rPr>
                <w:rFonts w:asciiTheme="minorHAnsi" w:hAnsiTheme="minorHAnsi" w:cstheme="minorHAnsi"/>
              </w:rPr>
              <w:t xml:space="preserve"> agreed for clerk to place RTS in </w:t>
            </w:r>
            <w:r w:rsidR="00EF215C">
              <w:rPr>
                <w:rFonts w:asciiTheme="minorHAnsi" w:hAnsiTheme="minorHAnsi" w:cstheme="minorHAnsi"/>
              </w:rPr>
              <w:t>the</w:t>
            </w:r>
            <w:r w:rsidR="005B2DE6">
              <w:rPr>
                <w:rFonts w:asciiTheme="minorHAnsi" w:hAnsiTheme="minorHAnsi" w:cstheme="minorHAnsi"/>
              </w:rPr>
              <w:t xml:space="preserve"> next newsletter. </w:t>
            </w:r>
          </w:p>
          <w:p w14:paraId="57D280B8" w14:textId="7547B4BC" w:rsidR="001F2A79" w:rsidRPr="005B2DE6" w:rsidRDefault="005B2DE6" w:rsidP="005B2DE6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Action: Clerk </w:t>
            </w:r>
            <w:r w:rsidR="00102646">
              <w:rPr>
                <w:rFonts w:asciiTheme="minorHAnsi" w:hAnsiTheme="minorHAnsi" w:cstheme="minorHAnsi"/>
                <w:b/>
                <w:bCs/>
                <w:u w:val="single"/>
              </w:rPr>
              <w:t>to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place RTS in </w:t>
            </w:r>
            <w:r w:rsidR="00EF215C">
              <w:rPr>
                <w:rFonts w:asciiTheme="minorHAnsi" w:hAnsiTheme="minorHAnsi" w:cstheme="minorHAnsi"/>
                <w:b/>
                <w:bCs/>
                <w:u w:val="single"/>
              </w:rPr>
              <w:t>the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newsletter</w:t>
            </w:r>
            <w:r w:rsidR="00AA6E38">
              <w:rPr>
                <w:rFonts w:asciiTheme="minorHAnsi" w:hAnsiTheme="minorHAnsi" w:cstheme="minorHAnsi"/>
                <w:b/>
                <w:bCs/>
                <w:u w:val="single"/>
              </w:rPr>
              <w:t xml:space="preserve">. </w:t>
            </w:r>
          </w:p>
        </w:tc>
        <w:tc>
          <w:tcPr>
            <w:tcW w:w="1559" w:type="dxa"/>
          </w:tcPr>
          <w:p w14:paraId="6BAD7B5C" w14:textId="77777777" w:rsidR="001F2A79" w:rsidRPr="00C80BEC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1F2A79" w14:paraId="1426F9EF" w14:textId="203A8F49" w:rsidTr="005C50D0">
        <w:tc>
          <w:tcPr>
            <w:tcW w:w="851" w:type="dxa"/>
          </w:tcPr>
          <w:p w14:paraId="56E998A2" w14:textId="1ACC48E2" w:rsidR="001F2A79" w:rsidRPr="00377302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3D5C6573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Planning Applications</w:t>
            </w:r>
          </w:p>
          <w:p w14:paraId="5A9152EB" w14:textId="1DD1F50B" w:rsidR="001F2A79" w:rsidRPr="004A1C39" w:rsidRDefault="005B2DE6" w:rsidP="001F2A79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None</w:t>
            </w:r>
            <w:r w:rsidR="001F2A7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0197A144" w14:textId="77777777" w:rsidR="001F2A79" w:rsidRPr="00C80BEC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1F2A79" w14:paraId="13EC26CB" w14:textId="781E5DDC" w:rsidTr="005C50D0">
        <w:tc>
          <w:tcPr>
            <w:tcW w:w="851" w:type="dxa"/>
          </w:tcPr>
          <w:p w14:paraId="364F0344" w14:textId="79C2D7AB" w:rsidR="001F2A79" w:rsidRPr="004A1C39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64466E14" w14:textId="41121F16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Delegated Planning Decisions</w:t>
            </w:r>
          </w:p>
          <w:p w14:paraId="477AD192" w14:textId="257BA905" w:rsidR="001F2A79" w:rsidRDefault="005B2DE6" w:rsidP="001F2A79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None</w:t>
            </w:r>
          </w:p>
          <w:p w14:paraId="103D1F73" w14:textId="2352B3CD" w:rsidR="001F2A79" w:rsidRPr="004A1C39" w:rsidRDefault="001F2A79" w:rsidP="001F2A79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4003AB95" w14:textId="77777777" w:rsidR="001F2A79" w:rsidRPr="00C80BEC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1F2A79" w14:paraId="486AFA5C" w14:textId="00D465A7" w:rsidTr="005C50D0">
        <w:tc>
          <w:tcPr>
            <w:tcW w:w="851" w:type="dxa"/>
          </w:tcPr>
          <w:p w14:paraId="1802B467" w14:textId="77777777" w:rsidR="001F2A79" w:rsidRPr="004A1C39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37938744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Meeting dates</w:t>
            </w:r>
          </w:p>
          <w:p w14:paraId="1A7B924D" w14:textId="5B29681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 confirm next meeting date: proposed: 7</w:t>
            </w:r>
            <w:r w:rsidRPr="00DD36F3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July 2025</w:t>
            </w:r>
          </w:p>
          <w:p w14:paraId="25BF135D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Decision required: to agree and approve next meeting date. </w:t>
            </w:r>
          </w:p>
          <w:p w14:paraId="3ACF93EF" w14:textId="1B001302" w:rsidR="001F2A79" w:rsidRPr="00DD36F3" w:rsidRDefault="0018798F" w:rsidP="001F2A79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Agreed -</w:t>
            </w:r>
            <w:r w:rsidR="001F2A79">
              <w:rPr>
                <w:rFonts w:asciiTheme="minorHAnsi" w:hAnsiTheme="minorHAnsi" w:cstheme="minorHAnsi"/>
              </w:rPr>
              <w:t xml:space="preserve"> all in favour </w:t>
            </w:r>
          </w:p>
        </w:tc>
        <w:tc>
          <w:tcPr>
            <w:tcW w:w="1559" w:type="dxa"/>
          </w:tcPr>
          <w:p w14:paraId="6F4C5D48" w14:textId="77777777" w:rsidR="001F2A79" w:rsidRPr="00C80BEC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1F2A79" w14:paraId="5ACC5FD4" w14:textId="6176D1C4" w:rsidTr="005C50D0">
        <w:tc>
          <w:tcPr>
            <w:tcW w:w="851" w:type="dxa"/>
          </w:tcPr>
          <w:p w14:paraId="2F53F71A" w14:textId="2B3674C7" w:rsidR="001F2A79" w:rsidRPr="004A1C39" w:rsidRDefault="001F2A79" w:rsidP="005B2DE6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789" w:type="dxa"/>
          </w:tcPr>
          <w:p w14:paraId="1339EC8D" w14:textId="77777777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Private session</w:t>
            </w:r>
          </w:p>
          <w:p w14:paraId="4B36DA4B" w14:textId="0DA3D601" w:rsidR="001F2A79" w:rsidRPr="005B2DE6" w:rsidRDefault="005B2DE6" w:rsidP="001F2A79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Session </w:t>
            </w:r>
            <w:r w:rsidR="0018798F">
              <w:rPr>
                <w:rFonts w:asciiTheme="minorHAnsi" w:hAnsiTheme="minorHAnsi" w:cstheme="minorHAnsi"/>
              </w:rPr>
              <w:t xml:space="preserve">closed </w:t>
            </w:r>
            <w:r w:rsidR="0018798F" w:rsidRPr="00404097">
              <w:rPr>
                <w:rFonts w:asciiTheme="minorHAnsi" w:hAnsiTheme="minorHAnsi" w:cstheme="minorHAnsi"/>
              </w:rPr>
              <w:t>to</w:t>
            </w:r>
            <w:r w:rsidR="001F2A79" w:rsidRPr="00404097">
              <w:rPr>
                <w:rFonts w:asciiTheme="minorHAnsi" w:hAnsiTheme="minorHAnsi" w:cstheme="minorHAnsi"/>
              </w:rPr>
              <w:t xml:space="preserve"> the public under relevant legislation and standing orders.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8798F">
              <w:rPr>
                <w:rFonts w:asciiTheme="minorHAnsi" w:hAnsiTheme="minorHAnsi" w:cstheme="minorHAnsi"/>
              </w:rPr>
              <w:t>(And</w:t>
            </w:r>
            <w:r>
              <w:rPr>
                <w:rFonts w:asciiTheme="minorHAnsi" w:hAnsiTheme="minorHAnsi" w:cstheme="minorHAnsi"/>
              </w:rPr>
              <w:t xml:space="preserve"> outcome </w:t>
            </w:r>
            <w:r w:rsidR="003A4E1D">
              <w:rPr>
                <w:rFonts w:asciiTheme="minorHAnsi" w:hAnsiTheme="minorHAnsi" w:cstheme="minorHAnsi"/>
              </w:rPr>
              <w:t>reported</w:t>
            </w:r>
            <w:r>
              <w:rPr>
                <w:rFonts w:asciiTheme="minorHAnsi" w:hAnsiTheme="minorHAnsi" w:cstheme="minorHAnsi"/>
              </w:rPr>
              <w:t xml:space="preserve"> in </w:t>
            </w:r>
            <w:r w:rsidR="00102646">
              <w:rPr>
                <w:rFonts w:asciiTheme="minorHAnsi" w:hAnsiTheme="minorHAnsi" w:cstheme="minorHAnsi"/>
              </w:rPr>
              <w:t>relevant</w:t>
            </w:r>
            <w:r>
              <w:rPr>
                <w:rFonts w:asciiTheme="minorHAnsi" w:hAnsiTheme="minorHAnsi" w:cstheme="minorHAnsi"/>
              </w:rPr>
              <w:t xml:space="preserve"> section above</w:t>
            </w:r>
          </w:p>
          <w:p w14:paraId="433B738A" w14:textId="2F96DBEA" w:rsidR="001F2A79" w:rsidRDefault="001F2A79" w:rsidP="001F2A79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265A24B2" w14:textId="77777777" w:rsidR="001F2A79" w:rsidRPr="00C80BEC" w:rsidRDefault="001F2A79" w:rsidP="001F2A79">
            <w:pPr>
              <w:spacing w:line="259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</w:tbl>
    <w:p w14:paraId="7D28BD3D" w14:textId="77777777" w:rsidR="00362030" w:rsidRPr="00404097" w:rsidRDefault="00362030" w:rsidP="00404097">
      <w:pPr>
        <w:spacing w:line="259" w:lineRule="auto"/>
        <w:rPr>
          <w:rFonts w:asciiTheme="minorHAnsi" w:hAnsiTheme="minorHAnsi" w:cstheme="minorHAnsi"/>
          <w:b/>
          <w:bCs/>
        </w:rPr>
      </w:pPr>
    </w:p>
    <w:p w14:paraId="25CF8155" w14:textId="77777777" w:rsidR="00034FD9" w:rsidRDefault="00034FD9" w:rsidP="00034FD9">
      <w:pPr>
        <w:pStyle w:val="ListParagraph"/>
        <w:rPr>
          <w:rFonts w:asciiTheme="minorHAnsi" w:hAnsiTheme="minorHAnsi" w:cstheme="minorHAnsi"/>
          <w:b/>
        </w:rPr>
      </w:pPr>
    </w:p>
    <w:p w14:paraId="529E212D" w14:textId="77777777" w:rsidR="005149E6" w:rsidRDefault="005149E6" w:rsidP="005149E6">
      <w:pPr>
        <w:pStyle w:val="ListParagraph"/>
        <w:rPr>
          <w:rFonts w:asciiTheme="minorHAnsi" w:hAnsiTheme="minorHAnsi" w:cstheme="minorHAnsi"/>
          <w:b/>
        </w:rPr>
      </w:pPr>
    </w:p>
    <w:p w14:paraId="26E12807" w14:textId="77777777" w:rsidR="00135812" w:rsidRPr="00404097" w:rsidRDefault="00135812" w:rsidP="00135812">
      <w:pPr>
        <w:rPr>
          <w:rFonts w:asciiTheme="minorHAnsi" w:hAnsiTheme="minorHAnsi" w:cstheme="minorHAnsi"/>
          <w:bCs/>
        </w:rPr>
      </w:pPr>
    </w:p>
    <w:p w14:paraId="02E50DA6" w14:textId="64F9BE94" w:rsidR="00972903" w:rsidRPr="006A2DB8" w:rsidRDefault="00972903" w:rsidP="006A2DB8">
      <w:pPr>
        <w:pStyle w:val="Heading2"/>
        <w:numPr>
          <w:ilvl w:val="0"/>
          <w:numId w:val="0"/>
        </w:numPr>
        <w:rPr>
          <w:rFonts w:asciiTheme="minorHAnsi" w:hAnsiTheme="minorHAnsi" w:cstheme="minorHAnsi"/>
          <w:u w:val="none"/>
        </w:rPr>
      </w:pPr>
    </w:p>
    <w:p w14:paraId="3EEC2C4D" w14:textId="77777777" w:rsidR="005E55C0" w:rsidRPr="00404097" w:rsidRDefault="005E55C0" w:rsidP="004F5B26">
      <w:pPr>
        <w:rPr>
          <w:rFonts w:asciiTheme="minorHAnsi" w:hAnsiTheme="minorHAnsi" w:cstheme="minorHAnsi"/>
        </w:rPr>
      </w:pPr>
    </w:p>
    <w:sectPr w:rsidR="005E55C0" w:rsidRPr="00404097" w:rsidSect="003160C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975C8" w14:textId="77777777" w:rsidR="0056561D" w:rsidRDefault="0056561D" w:rsidP="00AA05DB">
      <w:r>
        <w:separator/>
      </w:r>
    </w:p>
  </w:endnote>
  <w:endnote w:type="continuationSeparator" w:id="0">
    <w:p w14:paraId="295D9B31" w14:textId="77777777" w:rsidR="0056561D" w:rsidRDefault="0056561D" w:rsidP="00AA05DB">
      <w:r>
        <w:continuationSeparator/>
      </w:r>
    </w:p>
  </w:endnote>
  <w:endnote w:type="continuationNotice" w:id="1">
    <w:p w14:paraId="2B1F2BB8" w14:textId="77777777" w:rsidR="0056561D" w:rsidRDefault="005656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401E" w14:textId="77777777" w:rsidR="0007761C" w:rsidRDefault="000776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C085" w14:textId="40EDA1FB" w:rsidR="007B3C82" w:rsidRPr="00C6288B" w:rsidRDefault="007B3C82">
    <w:pPr>
      <w:pStyle w:val="Footer"/>
      <w:rPr>
        <w:rFonts w:ascii="Calibri" w:hAnsi="Calibri" w:cs="Calibri"/>
        <w:sz w:val="18"/>
        <w:szCs w:val="18"/>
      </w:rPr>
    </w:pPr>
    <w:r w:rsidRPr="00CF0B6D">
      <w:rPr>
        <w:rFonts w:ascii="Calibri" w:hAnsi="Calibri" w:cs="Calibri"/>
        <w:sz w:val="18"/>
        <w:szCs w:val="18"/>
      </w:rPr>
      <w:t>Agendas 20</w:t>
    </w:r>
    <w:r w:rsidR="0045504D">
      <w:rPr>
        <w:rFonts w:ascii="Calibri" w:hAnsi="Calibri" w:cs="Calibri"/>
        <w:sz w:val="18"/>
        <w:szCs w:val="18"/>
      </w:rPr>
      <w:t>2</w:t>
    </w:r>
    <w:r w:rsidR="0007761C">
      <w:rPr>
        <w:rFonts w:ascii="Calibri" w:hAnsi="Calibri" w:cs="Calibri"/>
        <w:sz w:val="18"/>
        <w:szCs w:val="18"/>
      </w:rPr>
      <w:t>4</w:t>
    </w:r>
    <w:r w:rsidR="00C6288B">
      <w:rPr>
        <w:rFonts w:ascii="Calibri" w:hAnsi="Calibri" w:cs="Calibri"/>
        <w:sz w:val="18"/>
        <w:szCs w:val="18"/>
      </w:rPr>
      <w:t xml:space="preserve"> </w:t>
    </w:r>
    <w:r w:rsidR="0007761C">
      <w:rPr>
        <w:rFonts w:ascii="Calibri" w:hAnsi="Calibri" w:cs="Calibri"/>
        <w:sz w:val="18"/>
        <w:szCs w:val="18"/>
      </w:rPr>
      <w:t>November</w:t>
    </w:r>
    <w:r w:rsidR="00ED2677">
      <w:rPr>
        <w:rFonts w:ascii="Calibri" w:hAnsi="Calibri" w:cs="Calibri"/>
        <w:sz w:val="18"/>
        <w:szCs w:val="18"/>
      </w:rPr>
      <w:t xml:space="preserve"> </w:t>
    </w:r>
    <w:r w:rsidRPr="00CF0B6D">
      <w:rPr>
        <w:rFonts w:ascii="Calibri" w:hAnsi="Calibri" w:cs="Calibri"/>
        <w:sz w:val="18"/>
        <w:szCs w:val="18"/>
      </w:rPr>
      <w:t>Parish Clerk</w:t>
    </w:r>
  </w:p>
  <w:p w14:paraId="1299C43A" w14:textId="77777777" w:rsidR="00AA05DB" w:rsidRDefault="00AA05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3360F" w14:textId="77777777" w:rsidR="0007761C" w:rsidRDefault="000776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B2642" w14:textId="77777777" w:rsidR="0056561D" w:rsidRDefault="0056561D" w:rsidP="00AA05DB">
      <w:r>
        <w:separator/>
      </w:r>
    </w:p>
  </w:footnote>
  <w:footnote w:type="continuationSeparator" w:id="0">
    <w:p w14:paraId="243EFED9" w14:textId="77777777" w:rsidR="0056561D" w:rsidRDefault="0056561D" w:rsidP="00AA05DB">
      <w:r>
        <w:continuationSeparator/>
      </w:r>
    </w:p>
  </w:footnote>
  <w:footnote w:type="continuationNotice" w:id="1">
    <w:p w14:paraId="2ED65490" w14:textId="77777777" w:rsidR="0056561D" w:rsidRDefault="005656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48C12" w14:textId="77777777" w:rsidR="0007761C" w:rsidRDefault="000776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2530" w14:textId="77777777" w:rsidR="0007761C" w:rsidRDefault="000776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E0ED" w14:textId="77777777" w:rsidR="0007761C" w:rsidRDefault="000776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b w:val="0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b w:val="0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b w:val="0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 w15:restartNumberingAfterBreak="0">
    <w:nsid w:val="0CE73AD8"/>
    <w:multiLevelType w:val="hybridMultilevel"/>
    <w:tmpl w:val="633E9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51D1D"/>
    <w:multiLevelType w:val="multilevel"/>
    <w:tmpl w:val="5BB20E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4E65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630B1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F75222"/>
    <w:multiLevelType w:val="hybridMultilevel"/>
    <w:tmpl w:val="146E1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F3C6B"/>
    <w:multiLevelType w:val="hybridMultilevel"/>
    <w:tmpl w:val="07326C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9726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1804A0"/>
    <w:multiLevelType w:val="hybridMultilevel"/>
    <w:tmpl w:val="38940C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45057"/>
    <w:multiLevelType w:val="hybridMultilevel"/>
    <w:tmpl w:val="1AF0B8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E273D"/>
    <w:multiLevelType w:val="hybridMultilevel"/>
    <w:tmpl w:val="086A13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22D6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381914"/>
    <w:multiLevelType w:val="hybridMultilevel"/>
    <w:tmpl w:val="D00050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6349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5515BE7"/>
    <w:multiLevelType w:val="hybridMultilevel"/>
    <w:tmpl w:val="873A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50F23"/>
    <w:multiLevelType w:val="hybridMultilevel"/>
    <w:tmpl w:val="F126D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E4EA9"/>
    <w:multiLevelType w:val="hybridMultilevel"/>
    <w:tmpl w:val="23BAD974"/>
    <w:lvl w:ilvl="0" w:tplc="579EC31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E401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11D3F35"/>
    <w:multiLevelType w:val="hybridMultilevel"/>
    <w:tmpl w:val="633E9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779551">
    <w:abstractNumId w:val="0"/>
  </w:num>
  <w:num w:numId="2" w16cid:durableId="645159833">
    <w:abstractNumId w:val="4"/>
  </w:num>
  <w:num w:numId="3" w16cid:durableId="1054044697">
    <w:abstractNumId w:val="7"/>
  </w:num>
  <w:num w:numId="4" w16cid:durableId="1365983050">
    <w:abstractNumId w:val="18"/>
  </w:num>
  <w:num w:numId="5" w16cid:durableId="648557422">
    <w:abstractNumId w:val="16"/>
  </w:num>
  <w:num w:numId="6" w16cid:durableId="439960811">
    <w:abstractNumId w:val="10"/>
  </w:num>
  <w:num w:numId="7" w16cid:durableId="1195188335">
    <w:abstractNumId w:val="19"/>
  </w:num>
  <w:num w:numId="8" w16cid:durableId="88352997">
    <w:abstractNumId w:val="11"/>
  </w:num>
  <w:num w:numId="9" w16cid:durableId="1429430224">
    <w:abstractNumId w:val="8"/>
  </w:num>
  <w:num w:numId="10" w16cid:durableId="783505133">
    <w:abstractNumId w:val="17"/>
  </w:num>
  <w:num w:numId="11" w16cid:durableId="344599803">
    <w:abstractNumId w:val="14"/>
  </w:num>
  <w:num w:numId="12" w16cid:durableId="456263434">
    <w:abstractNumId w:val="9"/>
  </w:num>
  <w:num w:numId="13" w16cid:durableId="636451715">
    <w:abstractNumId w:val="3"/>
  </w:num>
  <w:num w:numId="14" w16cid:durableId="209927871">
    <w:abstractNumId w:val="20"/>
  </w:num>
  <w:num w:numId="15" w16cid:durableId="76558123">
    <w:abstractNumId w:val="12"/>
  </w:num>
  <w:num w:numId="16" w16cid:durableId="1842113394">
    <w:abstractNumId w:val="6"/>
  </w:num>
  <w:num w:numId="17" w16cid:durableId="1101603893">
    <w:abstractNumId w:val="15"/>
  </w:num>
  <w:num w:numId="18" w16cid:durableId="984555036">
    <w:abstractNumId w:val="13"/>
  </w:num>
  <w:num w:numId="19" w16cid:durableId="814878971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AA"/>
    <w:rsid w:val="00001230"/>
    <w:rsid w:val="000033BE"/>
    <w:rsid w:val="000157EA"/>
    <w:rsid w:val="000164DB"/>
    <w:rsid w:val="000168FA"/>
    <w:rsid w:val="00020D22"/>
    <w:rsid w:val="00021363"/>
    <w:rsid w:val="0002141C"/>
    <w:rsid w:val="00021EDD"/>
    <w:rsid w:val="00024545"/>
    <w:rsid w:val="000275AA"/>
    <w:rsid w:val="00031D01"/>
    <w:rsid w:val="0003262D"/>
    <w:rsid w:val="00034FD9"/>
    <w:rsid w:val="0003781A"/>
    <w:rsid w:val="0004096E"/>
    <w:rsid w:val="00040CEE"/>
    <w:rsid w:val="00042C5C"/>
    <w:rsid w:val="00044A12"/>
    <w:rsid w:val="000450AF"/>
    <w:rsid w:val="0004528F"/>
    <w:rsid w:val="00045AFF"/>
    <w:rsid w:val="00047CA1"/>
    <w:rsid w:val="00050831"/>
    <w:rsid w:val="0005181E"/>
    <w:rsid w:val="000537EF"/>
    <w:rsid w:val="00062420"/>
    <w:rsid w:val="0006277F"/>
    <w:rsid w:val="00062F4A"/>
    <w:rsid w:val="000638E8"/>
    <w:rsid w:val="00063A68"/>
    <w:rsid w:val="00065457"/>
    <w:rsid w:val="000704C2"/>
    <w:rsid w:val="00070758"/>
    <w:rsid w:val="00070ED3"/>
    <w:rsid w:val="000710E6"/>
    <w:rsid w:val="00072C89"/>
    <w:rsid w:val="0007451E"/>
    <w:rsid w:val="00076D94"/>
    <w:rsid w:val="0007761C"/>
    <w:rsid w:val="00081B3A"/>
    <w:rsid w:val="00083D84"/>
    <w:rsid w:val="00084A0F"/>
    <w:rsid w:val="00084CEE"/>
    <w:rsid w:val="00091045"/>
    <w:rsid w:val="00092627"/>
    <w:rsid w:val="0009429E"/>
    <w:rsid w:val="0009643D"/>
    <w:rsid w:val="00097A1F"/>
    <w:rsid w:val="000A17F5"/>
    <w:rsid w:val="000A2A6E"/>
    <w:rsid w:val="000A44F9"/>
    <w:rsid w:val="000A460E"/>
    <w:rsid w:val="000A4BCC"/>
    <w:rsid w:val="000A6409"/>
    <w:rsid w:val="000A65A5"/>
    <w:rsid w:val="000B15F0"/>
    <w:rsid w:val="000B1B80"/>
    <w:rsid w:val="000B3625"/>
    <w:rsid w:val="000B3789"/>
    <w:rsid w:val="000B3A70"/>
    <w:rsid w:val="000B666A"/>
    <w:rsid w:val="000B77D5"/>
    <w:rsid w:val="000C03F6"/>
    <w:rsid w:val="000C0948"/>
    <w:rsid w:val="000C298E"/>
    <w:rsid w:val="000C5108"/>
    <w:rsid w:val="000C53D6"/>
    <w:rsid w:val="000C5800"/>
    <w:rsid w:val="000D2085"/>
    <w:rsid w:val="000D27FC"/>
    <w:rsid w:val="000D2AB5"/>
    <w:rsid w:val="000D2C40"/>
    <w:rsid w:val="000D37E7"/>
    <w:rsid w:val="000D4980"/>
    <w:rsid w:val="000D4FFA"/>
    <w:rsid w:val="000D55B3"/>
    <w:rsid w:val="000E0D55"/>
    <w:rsid w:val="000E48A6"/>
    <w:rsid w:val="000E6BCA"/>
    <w:rsid w:val="000E7CF3"/>
    <w:rsid w:val="000F27FB"/>
    <w:rsid w:val="000F2ED8"/>
    <w:rsid w:val="000F4C34"/>
    <w:rsid w:val="000F53EF"/>
    <w:rsid w:val="00101745"/>
    <w:rsid w:val="00102646"/>
    <w:rsid w:val="00104AB1"/>
    <w:rsid w:val="00106D65"/>
    <w:rsid w:val="0011030C"/>
    <w:rsid w:val="00113815"/>
    <w:rsid w:val="00114B37"/>
    <w:rsid w:val="00114FEF"/>
    <w:rsid w:val="0011664D"/>
    <w:rsid w:val="001167AB"/>
    <w:rsid w:val="00117313"/>
    <w:rsid w:val="00117A6E"/>
    <w:rsid w:val="001236BA"/>
    <w:rsid w:val="00124468"/>
    <w:rsid w:val="00125441"/>
    <w:rsid w:val="001254AE"/>
    <w:rsid w:val="00130EFD"/>
    <w:rsid w:val="001349A8"/>
    <w:rsid w:val="00135812"/>
    <w:rsid w:val="0014150E"/>
    <w:rsid w:val="00141E7F"/>
    <w:rsid w:val="00144F58"/>
    <w:rsid w:val="001465E1"/>
    <w:rsid w:val="00150D8B"/>
    <w:rsid w:val="001524D5"/>
    <w:rsid w:val="0015308A"/>
    <w:rsid w:val="00157D86"/>
    <w:rsid w:val="001623BB"/>
    <w:rsid w:val="001629AF"/>
    <w:rsid w:val="00170896"/>
    <w:rsid w:val="00171084"/>
    <w:rsid w:val="00171E49"/>
    <w:rsid w:val="00174331"/>
    <w:rsid w:val="00182367"/>
    <w:rsid w:val="0018286E"/>
    <w:rsid w:val="00185699"/>
    <w:rsid w:val="00185CC2"/>
    <w:rsid w:val="0018620F"/>
    <w:rsid w:val="0018623B"/>
    <w:rsid w:val="0018798F"/>
    <w:rsid w:val="001905A3"/>
    <w:rsid w:val="001928E8"/>
    <w:rsid w:val="001A29E5"/>
    <w:rsid w:val="001A4746"/>
    <w:rsid w:val="001A4CE3"/>
    <w:rsid w:val="001B2DAB"/>
    <w:rsid w:val="001B31BC"/>
    <w:rsid w:val="001B3646"/>
    <w:rsid w:val="001B572D"/>
    <w:rsid w:val="001B6299"/>
    <w:rsid w:val="001B7A2A"/>
    <w:rsid w:val="001B7A61"/>
    <w:rsid w:val="001B7CB6"/>
    <w:rsid w:val="001B7D83"/>
    <w:rsid w:val="001C0DFD"/>
    <w:rsid w:val="001C1195"/>
    <w:rsid w:val="001C2EE8"/>
    <w:rsid w:val="001C3FE2"/>
    <w:rsid w:val="001C5465"/>
    <w:rsid w:val="001C7347"/>
    <w:rsid w:val="001C7647"/>
    <w:rsid w:val="001D56F1"/>
    <w:rsid w:val="001E0208"/>
    <w:rsid w:val="001E196E"/>
    <w:rsid w:val="001E3FAD"/>
    <w:rsid w:val="001E51AB"/>
    <w:rsid w:val="001E55A7"/>
    <w:rsid w:val="001E5FF6"/>
    <w:rsid w:val="001F1292"/>
    <w:rsid w:val="001F1A93"/>
    <w:rsid w:val="001F1FCB"/>
    <w:rsid w:val="001F24D5"/>
    <w:rsid w:val="001F2A79"/>
    <w:rsid w:val="001F2D26"/>
    <w:rsid w:val="001F63DB"/>
    <w:rsid w:val="0020060B"/>
    <w:rsid w:val="00200AED"/>
    <w:rsid w:val="00200CEE"/>
    <w:rsid w:val="00201452"/>
    <w:rsid w:val="00203610"/>
    <w:rsid w:val="00203739"/>
    <w:rsid w:val="00206BA8"/>
    <w:rsid w:val="00207978"/>
    <w:rsid w:val="002110CF"/>
    <w:rsid w:val="00211522"/>
    <w:rsid w:val="002150DB"/>
    <w:rsid w:val="00215AD6"/>
    <w:rsid w:val="00215D71"/>
    <w:rsid w:val="002165E9"/>
    <w:rsid w:val="00216E8F"/>
    <w:rsid w:val="002209FF"/>
    <w:rsid w:val="00221B5B"/>
    <w:rsid w:val="00225372"/>
    <w:rsid w:val="002327DF"/>
    <w:rsid w:val="002359BB"/>
    <w:rsid w:val="002365A4"/>
    <w:rsid w:val="00237F35"/>
    <w:rsid w:val="00241951"/>
    <w:rsid w:val="00242535"/>
    <w:rsid w:val="002431CE"/>
    <w:rsid w:val="0025465D"/>
    <w:rsid w:val="0025508F"/>
    <w:rsid w:val="00257AAC"/>
    <w:rsid w:val="00260001"/>
    <w:rsid w:val="00260844"/>
    <w:rsid w:val="00262AAA"/>
    <w:rsid w:val="00267F90"/>
    <w:rsid w:val="00271C5A"/>
    <w:rsid w:val="00275A1F"/>
    <w:rsid w:val="00275EA1"/>
    <w:rsid w:val="00275F6C"/>
    <w:rsid w:val="00280D89"/>
    <w:rsid w:val="00280F86"/>
    <w:rsid w:val="00281799"/>
    <w:rsid w:val="00284C77"/>
    <w:rsid w:val="00287478"/>
    <w:rsid w:val="00287AA5"/>
    <w:rsid w:val="00290D75"/>
    <w:rsid w:val="00293BC9"/>
    <w:rsid w:val="002946FC"/>
    <w:rsid w:val="00297152"/>
    <w:rsid w:val="002A2BC4"/>
    <w:rsid w:val="002A4D4E"/>
    <w:rsid w:val="002A5853"/>
    <w:rsid w:val="002A61D0"/>
    <w:rsid w:val="002B07FA"/>
    <w:rsid w:val="002B08CA"/>
    <w:rsid w:val="002B2F94"/>
    <w:rsid w:val="002B5929"/>
    <w:rsid w:val="002B6693"/>
    <w:rsid w:val="002B7FA8"/>
    <w:rsid w:val="002C1E05"/>
    <w:rsid w:val="002C4896"/>
    <w:rsid w:val="002D1822"/>
    <w:rsid w:val="002D413C"/>
    <w:rsid w:val="002D4D9B"/>
    <w:rsid w:val="002E01D5"/>
    <w:rsid w:val="002E20F7"/>
    <w:rsid w:val="002E7FF0"/>
    <w:rsid w:val="002F0B74"/>
    <w:rsid w:val="002F2602"/>
    <w:rsid w:val="002F38D7"/>
    <w:rsid w:val="002F38EC"/>
    <w:rsid w:val="002F4573"/>
    <w:rsid w:val="002F52E0"/>
    <w:rsid w:val="002F59B3"/>
    <w:rsid w:val="002F6F53"/>
    <w:rsid w:val="00300AD8"/>
    <w:rsid w:val="00301C50"/>
    <w:rsid w:val="00301CC4"/>
    <w:rsid w:val="003040DB"/>
    <w:rsid w:val="00315939"/>
    <w:rsid w:val="003160C6"/>
    <w:rsid w:val="00322607"/>
    <w:rsid w:val="003230E5"/>
    <w:rsid w:val="003241E6"/>
    <w:rsid w:val="00324EB9"/>
    <w:rsid w:val="0033046F"/>
    <w:rsid w:val="00331B83"/>
    <w:rsid w:val="003326A1"/>
    <w:rsid w:val="00333112"/>
    <w:rsid w:val="0033511E"/>
    <w:rsid w:val="003352C0"/>
    <w:rsid w:val="003427AE"/>
    <w:rsid w:val="003464C9"/>
    <w:rsid w:val="00350A21"/>
    <w:rsid w:val="00354899"/>
    <w:rsid w:val="00354926"/>
    <w:rsid w:val="003549C8"/>
    <w:rsid w:val="00355A9E"/>
    <w:rsid w:val="00356CE5"/>
    <w:rsid w:val="0035729F"/>
    <w:rsid w:val="00361614"/>
    <w:rsid w:val="00362030"/>
    <w:rsid w:val="00362B1C"/>
    <w:rsid w:val="0036312C"/>
    <w:rsid w:val="00372DC7"/>
    <w:rsid w:val="00377302"/>
    <w:rsid w:val="00377BFA"/>
    <w:rsid w:val="00381232"/>
    <w:rsid w:val="0039093E"/>
    <w:rsid w:val="0039230B"/>
    <w:rsid w:val="003957F2"/>
    <w:rsid w:val="003A15F3"/>
    <w:rsid w:val="003A25F1"/>
    <w:rsid w:val="003A2F56"/>
    <w:rsid w:val="003A3091"/>
    <w:rsid w:val="003A3D2E"/>
    <w:rsid w:val="003A4787"/>
    <w:rsid w:val="003A4E1D"/>
    <w:rsid w:val="003B028F"/>
    <w:rsid w:val="003B46EC"/>
    <w:rsid w:val="003B60EE"/>
    <w:rsid w:val="003B6989"/>
    <w:rsid w:val="003C05B0"/>
    <w:rsid w:val="003C18F0"/>
    <w:rsid w:val="003C3D07"/>
    <w:rsid w:val="003C490D"/>
    <w:rsid w:val="003C5728"/>
    <w:rsid w:val="003C6580"/>
    <w:rsid w:val="003D01EF"/>
    <w:rsid w:val="003D61DC"/>
    <w:rsid w:val="003D6D30"/>
    <w:rsid w:val="003E5161"/>
    <w:rsid w:val="003E5C75"/>
    <w:rsid w:val="003E764F"/>
    <w:rsid w:val="003F0061"/>
    <w:rsid w:val="003F420F"/>
    <w:rsid w:val="003F540F"/>
    <w:rsid w:val="00401C2D"/>
    <w:rsid w:val="004024FA"/>
    <w:rsid w:val="0040292E"/>
    <w:rsid w:val="004031FE"/>
    <w:rsid w:val="0040387E"/>
    <w:rsid w:val="00403C8B"/>
    <w:rsid w:val="00404097"/>
    <w:rsid w:val="00405288"/>
    <w:rsid w:val="00415098"/>
    <w:rsid w:val="004152C6"/>
    <w:rsid w:val="00416AB8"/>
    <w:rsid w:val="00422E85"/>
    <w:rsid w:val="00422F19"/>
    <w:rsid w:val="004250CC"/>
    <w:rsid w:val="00425166"/>
    <w:rsid w:val="00437DE9"/>
    <w:rsid w:val="0044176B"/>
    <w:rsid w:val="004420CE"/>
    <w:rsid w:val="00442BD4"/>
    <w:rsid w:val="00451276"/>
    <w:rsid w:val="00452359"/>
    <w:rsid w:val="00453433"/>
    <w:rsid w:val="0045504D"/>
    <w:rsid w:val="00456021"/>
    <w:rsid w:val="00461149"/>
    <w:rsid w:val="0046474C"/>
    <w:rsid w:val="0046612B"/>
    <w:rsid w:val="00471010"/>
    <w:rsid w:val="004712ED"/>
    <w:rsid w:val="0047176B"/>
    <w:rsid w:val="00473386"/>
    <w:rsid w:val="00473995"/>
    <w:rsid w:val="004739E1"/>
    <w:rsid w:val="004758A8"/>
    <w:rsid w:val="00481DB1"/>
    <w:rsid w:val="004847F0"/>
    <w:rsid w:val="004865BF"/>
    <w:rsid w:val="004877D0"/>
    <w:rsid w:val="00492EE5"/>
    <w:rsid w:val="00497274"/>
    <w:rsid w:val="004A1C39"/>
    <w:rsid w:val="004A2C81"/>
    <w:rsid w:val="004A3FC6"/>
    <w:rsid w:val="004A58AA"/>
    <w:rsid w:val="004A64C8"/>
    <w:rsid w:val="004B1AF3"/>
    <w:rsid w:val="004B1B78"/>
    <w:rsid w:val="004B1C53"/>
    <w:rsid w:val="004B2A57"/>
    <w:rsid w:val="004B53BA"/>
    <w:rsid w:val="004B628D"/>
    <w:rsid w:val="004B75BC"/>
    <w:rsid w:val="004C5120"/>
    <w:rsid w:val="004C7E5E"/>
    <w:rsid w:val="004D275D"/>
    <w:rsid w:val="004D65C3"/>
    <w:rsid w:val="004D7A1C"/>
    <w:rsid w:val="004E03E2"/>
    <w:rsid w:val="004E354F"/>
    <w:rsid w:val="004E7836"/>
    <w:rsid w:val="004E78D1"/>
    <w:rsid w:val="004E7E7C"/>
    <w:rsid w:val="004F0689"/>
    <w:rsid w:val="004F25E9"/>
    <w:rsid w:val="004F36BC"/>
    <w:rsid w:val="004F376B"/>
    <w:rsid w:val="004F5B26"/>
    <w:rsid w:val="004F7294"/>
    <w:rsid w:val="005009AE"/>
    <w:rsid w:val="005067A0"/>
    <w:rsid w:val="00506817"/>
    <w:rsid w:val="00512DA3"/>
    <w:rsid w:val="005132FA"/>
    <w:rsid w:val="005134FF"/>
    <w:rsid w:val="0051375C"/>
    <w:rsid w:val="005149E6"/>
    <w:rsid w:val="00521BD3"/>
    <w:rsid w:val="0052289E"/>
    <w:rsid w:val="00530F08"/>
    <w:rsid w:val="0053378B"/>
    <w:rsid w:val="005354AA"/>
    <w:rsid w:val="005362E2"/>
    <w:rsid w:val="00541A79"/>
    <w:rsid w:val="0054517E"/>
    <w:rsid w:val="00547B68"/>
    <w:rsid w:val="005535F6"/>
    <w:rsid w:val="00554719"/>
    <w:rsid w:val="00556B20"/>
    <w:rsid w:val="00560885"/>
    <w:rsid w:val="00560A37"/>
    <w:rsid w:val="00561FA4"/>
    <w:rsid w:val="0056244D"/>
    <w:rsid w:val="005634C6"/>
    <w:rsid w:val="0056561D"/>
    <w:rsid w:val="005656DA"/>
    <w:rsid w:val="00566AFE"/>
    <w:rsid w:val="00567B8B"/>
    <w:rsid w:val="00570F1B"/>
    <w:rsid w:val="005727D6"/>
    <w:rsid w:val="005745B7"/>
    <w:rsid w:val="00576032"/>
    <w:rsid w:val="00577483"/>
    <w:rsid w:val="00583DD6"/>
    <w:rsid w:val="00583E67"/>
    <w:rsid w:val="00585EF6"/>
    <w:rsid w:val="005900F3"/>
    <w:rsid w:val="00590124"/>
    <w:rsid w:val="005903CF"/>
    <w:rsid w:val="005907EE"/>
    <w:rsid w:val="00592B65"/>
    <w:rsid w:val="00595D9F"/>
    <w:rsid w:val="005A0767"/>
    <w:rsid w:val="005A182D"/>
    <w:rsid w:val="005A2B92"/>
    <w:rsid w:val="005A3DAD"/>
    <w:rsid w:val="005A6D2D"/>
    <w:rsid w:val="005A7B47"/>
    <w:rsid w:val="005B0B53"/>
    <w:rsid w:val="005B20DB"/>
    <w:rsid w:val="005B2DE6"/>
    <w:rsid w:val="005B7C41"/>
    <w:rsid w:val="005C37CE"/>
    <w:rsid w:val="005C50D0"/>
    <w:rsid w:val="005D0DD1"/>
    <w:rsid w:val="005D0F31"/>
    <w:rsid w:val="005D1A91"/>
    <w:rsid w:val="005D223A"/>
    <w:rsid w:val="005D51C4"/>
    <w:rsid w:val="005D5BC3"/>
    <w:rsid w:val="005D5DFF"/>
    <w:rsid w:val="005D7A91"/>
    <w:rsid w:val="005D7C16"/>
    <w:rsid w:val="005E106B"/>
    <w:rsid w:val="005E55C0"/>
    <w:rsid w:val="005E5A90"/>
    <w:rsid w:val="005E7456"/>
    <w:rsid w:val="005F2338"/>
    <w:rsid w:val="005F2C9F"/>
    <w:rsid w:val="005F71CD"/>
    <w:rsid w:val="00600581"/>
    <w:rsid w:val="0060268B"/>
    <w:rsid w:val="00604BD8"/>
    <w:rsid w:val="0060684E"/>
    <w:rsid w:val="006068CC"/>
    <w:rsid w:val="00606999"/>
    <w:rsid w:val="00606F10"/>
    <w:rsid w:val="0060724D"/>
    <w:rsid w:val="00610C04"/>
    <w:rsid w:val="00611A7F"/>
    <w:rsid w:val="00612549"/>
    <w:rsid w:val="00613363"/>
    <w:rsid w:val="00617106"/>
    <w:rsid w:val="00617276"/>
    <w:rsid w:val="006172B0"/>
    <w:rsid w:val="006252A5"/>
    <w:rsid w:val="006276D5"/>
    <w:rsid w:val="00627BD2"/>
    <w:rsid w:val="006303A8"/>
    <w:rsid w:val="00633749"/>
    <w:rsid w:val="00633865"/>
    <w:rsid w:val="00637551"/>
    <w:rsid w:val="00645E52"/>
    <w:rsid w:val="0064773E"/>
    <w:rsid w:val="006534B6"/>
    <w:rsid w:val="00655060"/>
    <w:rsid w:val="006561DA"/>
    <w:rsid w:val="006571A7"/>
    <w:rsid w:val="0067178C"/>
    <w:rsid w:val="00672446"/>
    <w:rsid w:val="0067428F"/>
    <w:rsid w:val="00676AB4"/>
    <w:rsid w:val="0068346D"/>
    <w:rsid w:val="006913D3"/>
    <w:rsid w:val="00694A96"/>
    <w:rsid w:val="006974CF"/>
    <w:rsid w:val="006A117A"/>
    <w:rsid w:val="006A14A9"/>
    <w:rsid w:val="006A1AA6"/>
    <w:rsid w:val="006A29A6"/>
    <w:rsid w:val="006A2BC9"/>
    <w:rsid w:val="006A2DB8"/>
    <w:rsid w:val="006A5774"/>
    <w:rsid w:val="006A6DAB"/>
    <w:rsid w:val="006A7339"/>
    <w:rsid w:val="006B0007"/>
    <w:rsid w:val="006B07AA"/>
    <w:rsid w:val="006B1067"/>
    <w:rsid w:val="006B1125"/>
    <w:rsid w:val="006B1B35"/>
    <w:rsid w:val="006B20AF"/>
    <w:rsid w:val="006B51C0"/>
    <w:rsid w:val="006B5CAD"/>
    <w:rsid w:val="006C09ED"/>
    <w:rsid w:val="006C17F8"/>
    <w:rsid w:val="006C2371"/>
    <w:rsid w:val="006C303C"/>
    <w:rsid w:val="006C432A"/>
    <w:rsid w:val="006C5618"/>
    <w:rsid w:val="006C5835"/>
    <w:rsid w:val="006C6E3A"/>
    <w:rsid w:val="006C7230"/>
    <w:rsid w:val="006D29DC"/>
    <w:rsid w:val="006D3113"/>
    <w:rsid w:val="006D4BB3"/>
    <w:rsid w:val="006D624F"/>
    <w:rsid w:val="006E072B"/>
    <w:rsid w:val="006E2B0A"/>
    <w:rsid w:val="006E3202"/>
    <w:rsid w:val="006E5900"/>
    <w:rsid w:val="006E699F"/>
    <w:rsid w:val="006E785B"/>
    <w:rsid w:val="006F0669"/>
    <w:rsid w:val="006F1F96"/>
    <w:rsid w:val="006F2D9F"/>
    <w:rsid w:val="006F374E"/>
    <w:rsid w:val="006F6996"/>
    <w:rsid w:val="006F7544"/>
    <w:rsid w:val="006F78C1"/>
    <w:rsid w:val="006F7A6F"/>
    <w:rsid w:val="007004D0"/>
    <w:rsid w:val="00701957"/>
    <w:rsid w:val="00702384"/>
    <w:rsid w:val="00702D81"/>
    <w:rsid w:val="007033BA"/>
    <w:rsid w:val="00705F25"/>
    <w:rsid w:val="00706F7A"/>
    <w:rsid w:val="00710151"/>
    <w:rsid w:val="007104BD"/>
    <w:rsid w:val="00711853"/>
    <w:rsid w:val="00711A74"/>
    <w:rsid w:val="00712092"/>
    <w:rsid w:val="00712BF6"/>
    <w:rsid w:val="00713AE6"/>
    <w:rsid w:val="007173D7"/>
    <w:rsid w:val="00721850"/>
    <w:rsid w:val="007220D6"/>
    <w:rsid w:val="00724CD5"/>
    <w:rsid w:val="00725F19"/>
    <w:rsid w:val="00726776"/>
    <w:rsid w:val="007318B8"/>
    <w:rsid w:val="00731B62"/>
    <w:rsid w:val="00731F2A"/>
    <w:rsid w:val="007322AE"/>
    <w:rsid w:val="0073651E"/>
    <w:rsid w:val="007402A7"/>
    <w:rsid w:val="00740DC0"/>
    <w:rsid w:val="00746AD6"/>
    <w:rsid w:val="00751ED2"/>
    <w:rsid w:val="00752CAC"/>
    <w:rsid w:val="00752FB2"/>
    <w:rsid w:val="007576A1"/>
    <w:rsid w:val="00760EB7"/>
    <w:rsid w:val="00761B6B"/>
    <w:rsid w:val="00762410"/>
    <w:rsid w:val="00762DD9"/>
    <w:rsid w:val="0076359B"/>
    <w:rsid w:val="007649EF"/>
    <w:rsid w:val="00765C45"/>
    <w:rsid w:val="00765E92"/>
    <w:rsid w:val="007706E8"/>
    <w:rsid w:val="0077282E"/>
    <w:rsid w:val="0077557F"/>
    <w:rsid w:val="00775DD0"/>
    <w:rsid w:val="0077600F"/>
    <w:rsid w:val="007814E3"/>
    <w:rsid w:val="00782901"/>
    <w:rsid w:val="00782926"/>
    <w:rsid w:val="007851CD"/>
    <w:rsid w:val="00791956"/>
    <w:rsid w:val="007974AE"/>
    <w:rsid w:val="00797C20"/>
    <w:rsid w:val="007A1171"/>
    <w:rsid w:val="007A3758"/>
    <w:rsid w:val="007A5C1A"/>
    <w:rsid w:val="007A675D"/>
    <w:rsid w:val="007B06D4"/>
    <w:rsid w:val="007B29C9"/>
    <w:rsid w:val="007B3C82"/>
    <w:rsid w:val="007B4C1B"/>
    <w:rsid w:val="007C1006"/>
    <w:rsid w:val="007C195E"/>
    <w:rsid w:val="007C1FF2"/>
    <w:rsid w:val="007C5162"/>
    <w:rsid w:val="007C6651"/>
    <w:rsid w:val="007D1904"/>
    <w:rsid w:val="007D30CF"/>
    <w:rsid w:val="007D423B"/>
    <w:rsid w:val="007D6422"/>
    <w:rsid w:val="007E02FD"/>
    <w:rsid w:val="007E088A"/>
    <w:rsid w:val="007F1E09"/>
    <w:rsid w:val="007F2077"/>
    <w:rsid w:val="007F3347"/>
    <w:rsid w:val="007F452A"/>
    <w:rsid w:val="007F5369"/>
    <w:rsid w:val="00800448"/>
    <w:rsid w:val="00802748"/>
    <w:rsid w:val="008039C5"/>
    <w:rsid w:val="008070AE"/>
    <w:rsid w:val="00810531"/>
    <w:rsid w:val="00811B7C"/>
    <w:rsid w:val="0081509E"/>
    <w:rsid w:val="00815CD0"/>
    <w:rsid w:val="008234F1"/>
    <w:rsid w:val="0082376B"/>
    <w:rsid w:val="00823E3E"/>
    <w:rsid w:val="0082676B"/>
    <w:rsid w:val="00827CC9"/>
    <w:rsid w:val="00831255"/>
    <w:rsid w:val="008405E9"/>
    <w:rsid w:val="00840E96"/>
    <w:rsid w:val="00843098"/>
    <w:rsid w:val="008513DF"/>
    <w:rsid w:val="00851CA9"/>
    <w:rsid w:val="00851DB9"/>
    <w:rsid w:val="0085310D"/>
    <w:rsid w:val="00855577"/>
    <w:rsid w:val="00861047"/>
    <w:rsid w:val="008629AC"/>
    <w:rsid w:val="00862DB9"/>
    <w:rsid w:val="00865158"/>
    <w:rsid w:val="00872518"/>
    <w:rsid w:val="00877043"/>
    <w:rsid w:val="008815E7"/>
    <w:rsid w:val="0088202D"/>
    <w:rsid w:val="00882348"/>
    <w:rsid w:val="0088520C"/>
    <w:rsid w:val="00887B85"/>
    <w:rsid w:val="00890080"/>
    <w:rsid w:val="00893F78"/>
    <w:rsid w:val="00894749"/>
    <w:rsid w:val="00894E47"/>
    <w:rsid w:val="008A3CA7"/>
    <w:rsid w:val="008A40A2"/>
    <w:rsid w:val="008A5C28"/>
    <w:rsid w:val="008A68AE"/>
    <w:rsid w:val="008B029A"/>
    <w:rsid w:val="008B3A3C"/>
    <w:rsid w:val="008B48F3"/>
    <w:rsid w:val="008B712B"/>
    <w:rsid w:val="008C20E6"/>
    <w:rsid w:val="008C3F52"/>
    <w:rsid w:val="008C6177"/>
    <w:rsid w:val="008D2F2F"/>
    <w:rsid w:val="008D41C0"/>
    <w:rsid w:val="008D5EF2"/>
    <w:rsid w:val="008D6448"/>
    <w:rsid w:val="008D7E0D"/>
    <w:rsid w:val="008E6871"/>
    <w:rsid w:val="008E6AC1"/>
    <w:rsid w:val="008E7AA5"/>
    <w:rsid w:val="008F0829"/>
    <w:rsid w:val="008F1466"/>
    <w:rsid w:val="008F2950"/>
    <w:rsid w:val="008F4463"/>
    <w:rsid w:val="008F6C23"/>
    <w:rsid w:val="00900818"/>
    <w:rsid w:val="00902103"/>
    <w:rsid w:val="00906AD7"/>
    <w:rsid w:val="00907194"/>
    <w:rsid w:val="009118C9"/>
    <w:rsid w:val="00916CB7"/>
    <w:rsid w:val="00920C60"/>
    <w:rsid w:val="00926C65"/>
    <w:rsid w:val="00926CFC"/>
    <w:rsid w:val="00927E67"/>
    <w:rsid w:val="00930C5E"/>
    <w:rsid w:val="00930C97"/>
    <w:rsid w:val="00931569"/>
    <w:rsid w:val="00931D25"/>
    <w:rsid w:val="009340FD"/>
    <w:rsid w:val="009348D2"/>
    <w:rsid w:val="00935095"/>
    <w:rsid w:val="0093626D"/>
    <w:rsid w:val="009462E3"/>
    <w:rsid w:val="009463F6"/>
    <w:rsid w:val="00946609"/>
    <w:rsid w:val="009512BA"/>
    <w:rsid w:val="00951F13"/>
    <w:rsid w:val="009527D2"/>
    <w:rsid w:val="00953220"/>
    <w:rsid w:val="00954BBA"/>
    <w:rsid w:val="00954FCA"/>
    <w:rsid w:val="00957B05"/>
    <w:rsid w:val="00960052"/>
    <w:rsid w:val="00960B69"/>
    <w:rsid w:val="0096372D"/>
    <w:rsid w:val="00963CF3"/>
    <w:rsid w:val="00964F64"/>
    <w:rsid w:val="00972278"/>
    <w:rsid w:val="00972903"/>
    <w:rsid w:val="009729EF"/>
    <w:rsid w:val="00973509"/>
    <w:rsid w:val="00974A46"/>
    <w:rsid w:val="00980E3E"/>
    <w:rsid w:val="00982F32"/>
    <w:rsid w:val="00985768"/>
    <w:rsid w:val="009905C2"/>
    <w:rsid w:val="0099254D"/>
    <w:rsid w:val="0099264F"/>
    <w:rsid w:val="00996689"/>
    <w:rsid w:val="00996A2D"/>
    <w:rsid w:val="00996EB4"/>
    <w:rsid w:val="00997BF1"/>
    <w:rsid w:val="009A259D"/>
    <w:rsid w:val="009B261C"/>
    <w:rsid w:val="009B2D97"/>
    <w:rsid w:val="009B3681"/>
    <w:rsid w:val="009C00D0"/>
    <w:rsid w:val="009C340E"/>
    <w:rsid w:val="009D1A85"/>
    <w:rsid w:val="009D2853"/>
    <w:rsid w:val="009D4429"/>
    <w:rsid w:val="009D7242"/>
    <w:rsid w:val="009D75E4"/>
    <w:rsid w:val="009E33B3"/>
    <w:rsid w:val="009E3FCF"/>
    <w:rsid w:val="009E43C7"/>
    <w:rsid w:val="009E50D5"/>
    <w:rsid w:val="009E7C02"/>
    <w:rsid w:val="009F0EAE"/>
    <w:rsid w:val="009F2A96"/>
    <w:rsid w:val="009F7EA6"/>
    <w:rsid w:val="00A0057C"/>
    <w:rsid w:val="00A046F7"/>
    <w:rsid w:val="00A0522B"/>
    <w:rsid w:val="00A10A03"/>
    <w:rsid w:val="00A1247C"/>
    <w:rsid w:val="00A12487"/>
    <w:rsid w:val="00A1438A"/>
    <w:rsid w:val="00A17726"/>
    <w:rsid w:val="00A317B3"/>
    <w:rsid w:val="00A31E19"/>
    <w:rsid w:val="00A33DEF"/>
    <w:rsid w:val="00A34E91"/>
    <w:rsid w:val="00A35B4D"/>
    <w:rsid w:val="00A376E0"/>
    <w:rsid w:val="00A37A99"/>
    <w:rsid w:val="00A43E5F"/>
    <w:rsid w:val="00A4474B"/>
    <w:rsid w:val="00A46788"/>
    <w:rsid w:val="00A52E4D"/>
    <w:rsid w:val="00A55F04"/>
    <w:rsid w:val="00A5650F"/>
    <w:rsid w:val="00A57A10"/>
    <w:rsid w:val="00A605F7"/>
    <w:rsid w:val="00A6548D"/>
    <w:rsid w:val="00A65856"/>
    <w:rsid w:val="00A65FF7"/>
    <w:rsid w:val="00A70370"/>
    <w:rsid w:val="00A7278E"/>
    <w:rsid w:val="00A72B9D"/>
    <w:rsid w:val="00A74930"/>
    <w:rsid w:val="00A75D94"/>
    <w:rsid w:val="00A81D65"/>
    <w:rsid w:val="00A8264C"/>
    <w:rsid w:val="00A83841"/>
    <w:rsid w:val="00A85094"/>
    <w:rsid w:val="00A85428"/>
    <w:rsid w:val="00A8750A"/>
    <w:rsid w:val="00A9028F"/>
    <w:rsid w:val="00A9104E"/>
    <w:rsid w:val="00A92428"/>
    <w:rsid w:val="00A9407E"/>
    <w:rsid w:val="00A97D43"/>
    <w:rsid w:val="00AA05DB"/>
    <w:rsid w:val="00AA0F93"/>
    <w:rsid w:val="00AA18D0"/>
    <w:rsid w:val="00AA3490"/>
    <w:rsid w:val="00AA3586"/>
    <w:rsid w:val="00AA39F4"/>
    <w:rsid w:val="00AA4D62"/>
    <w:rsid w:val="00AA55C1"/>
    <w:rsid w:val="00AA6E38"/>
    <w:rsid w:val="00AB00F6"/>
    <w:rsid w:val="00AB2554"/>
    <w:rsid w:val="00AB54C9"/>
    <w:rsid w:val="00AB5F9B"/>
    <w:rsid w:val="00AC0329"/>
    <w:rsid w:val="00AC065D"/>
    <w:rsid w:val="00AC0EB8"/>
    <w:rsid w:val="00AD0757"/>
    <w:rsid w:val="00AD1868"/>
    <w:rsid w:val="00AD1A40"/>
    <w:rsid w:val="00AD2BEE"/>
    <w:rsid w:val="00AD4CCF"/>
    <w:rsid w:val="00AD4EFB"/>
    <w:rsid w:val="00AD7BB9"/>
    <w:rsid w:val="00AE14A1"/>
    <w:rsid w:val="00AE14F3"/>
    <w:rsid w:val="00AE1727"/>
    <w:rsid w:val="00AE1C25"/>
    <w:rsid w:val="00AE3B56"/>
    <w:rsid w:val="00AE4BF3"/>
    <w:rsid w:val="00AE528F"/>
    <w:rsid w:val="00AE5771"/>
    <w:rsid w:val="00AE7405"/>
    <w:rsid w:val="00AF0ED2"/>
    <w:rsid w:val="00AF251F"/>
    <w:rsid w:val="00AF3A29"/>
    <w:rsid w:val="00AF4A97"/>
    <w:rsid w:val="00B02603"/>
    <w:rsid w:val="00B026D6"/>
    <w:rsid w:val="00B02CD7"/>
    <w:rsid w:val="00B0402A"/>
    <w:rsid w:val="00B046BE"/>
    <w:rsid w:val="00B141D5"/>
    <w:rsid w:val="00B20F9C"/>
    <w:rsid w:val="00B236A8"/>
    <w:rsid w:val="00B238F0"/>
    <w:rsid w:val="00B26112"/>
    <w:rsid w:val="00B300D4"/>
    <w:rsid w:val="00B31376"/>
    <w:rsid w:val="00B32CB7"/>
    <w:rsid w:val="00B3737C"/>
    <w:rsid w:val="00B40D28"/>
    <w:rsid w:val="00B4371C"/>
    <w:rsid w:val="00B45EDF"/>
    <w:rsid w:val="00B5017C"/>
    <w:rsid w:val="00B519D3"/>
    <w:rsid w:val="00B534EA"/>
    <w:rsid w:val="00B5509B"/>
    <w:rsid w:val="00B55EBB"/>
    <w:rsid w:val="00B56485"/>
    <w:rsid w:val="00B60510"/>
    <w:rsid w:val="00B60F36"/>
    <w:rsid w:val="00B617A3"/>
    <w:rsid w:val="00B6385C"/>
    <w:rsid w:val="00B63F74"/>
    <w:rsid w:val="00B65DD7"/>
    <w:rsid w:val="00B756DD"/>
    <w:rsid w:val="00B76107"/>
    <w:rsid w:val="00B77899"/>
    <w:rsid w:val="00B8728C"/>
    <w:rsid w:val="00B8736D"/>
    <w:rsid w:val="00B91BC8"/>
    <w:rsid w:val="00B9264A"/>
    <w:rsid w:val="00B94365"/>
    <w:rsid w:val="00B97B5F"/>
    <w:rsid w:val="00BA11B8"/>
    <w:rsid w:val="00BA216E"/>
    <w:rsid w:val="00BA5AE2"/>
    <w:rsid w:val="00BA5F2B"/>
    <w:rsid w:val="00BA6F64"/>
    <w:rsid w:val="00BA78B9"/>
    <w:rsid w:val="00BA7A78"/>
    <w:rsid w:val="00BA7B5E"/>
    <w:rsid w:val="00BB2513"/>
    <w:rsid w:val="00BB35AA"/>
    <w:rsid w:val="00BB39A1"/>
    <w:rsid w:val="00BB5EA9"/>
    <w:rsid w:val="00BC2CCE"/>
    <w:rsid w:val="00BC2DF5"/>
    <w:rsid w:val="00BC4411"/>
    <w:rsid w:val="00BC68B3"/>
    <w:rsid w:val="00BD0952"/>
    <w:rsid w:val="00BE18F3"/>
    <w:rsid w:val="00BE4013"/>
    <w:rsid w:val="00BE6F9E"/>
    <w:rsid w:val="00BE772D"/>
    <w:rsid w:val="00BF1313"/>
    <w:rsid w:val="00BF726A"/>
    <w:rsid w:val="00C11D77"/>
    <w:rsid w:val="00C12BDF"/>
    <w:rsid w:val="00C153B7"/>
    <w:rsid w:val="00C16FDE"/>
    <w:rsid w:val="00C22431"/>
    <w:rsid w:val="00C23D37"/>
    <w:rsid w:val="00C27393"/>
    <w:rsid w:val="00C301B9"/>
    <w:rsid w:val="00C32744"/>
    <w:rsid w:val="00C3290A"/>
    <w:rsid w:val="00C347FD"/>
    <w:rsid w:val="00C411BA"/>
    <w:rsid w:val="00C47B73"/>
    <w:rsid w:val="00C47CDD"/>
    <w:rsid w:val="00C50B94"/>
    <w:rsid w:val="00C51401"/>
    <w:rsid w:val="00C60C03"/>
    <w:rsid w:val="00C6186E"/>
    <w:rsid w:val="00C6288B"/>
    <w:rsid w:val="00C65F9C"/>
    <w:rsid w:val="00C665EF"/>
    <w:rsid w:val="00C66B82"/>
    <w:rsid w:val="00C66C42"/>
    <w:rsid w:val="00C70B39"/>
    <w:rsid w:val="00C753BE"/>
    <w:rsid w:val="00C760A8"/>
    <w:rsid w:val="00C7730D"/>
    <w:rsid w:val="00C80BEC"/>
    <w:rsid w:val="00C831E5"/>
    <w:rsid w:val="00C86262"/>
    <w:rsid w:val="00C96053"/>
    <w:rsid w:val="00C97969"/>
    <w:rsid w:val="00C97BCA"/>
    <w:rsid w:val="00CA033D"/>
    <w:rsid w:val="00CA0D08"/>
    <w:rsid w:val="00CA199C"/>
    <w:rsid w:val="00CA2495"/>
    <w:rsid w:val="00CA38DE"/>
    <w:rsid w:val="00CA4861"/>
    <w:rsid w:val="00CA611E"/>
    <w:rsid w:val="00CA6A97"/>
    <w:rsid w:val="00CA6F7F"/>
    <w:rsid w:val="00CB4660"/>
    <w:rsid w:val="00CB4E01"/>
    <w:rsid w:val="00CB5F80"/>
    <w:rsid w:val="00CB64D7"/>
    <w:rsid w:val="00CB74C8"/>
    <w:rsid w:val="00CB7EE9"/>
    <w:rsid w:val="00CC3D4F"/>
    <w:rsid w:val="00CD288F"/>
    <w:rsid w:val="00CD5555"/>
    <w:rsid w:val="00CD69F4"/>
    <w:rsid w:val="00CE12FC"/>
    <w:rsid w:val="00CE47C0"/>
    <w:rsid w:val="00CE5860"/>
    <w:rsid w:val="00CF0B6D"/>
    <w:rsid w:val="00CF0BC1"/>
    <w:rsid w:val="00CF33B8"/>
    <w:rsid w:val="00CF772C"/>
    <w:rsid w:val="00CF7B3C"/>
    <w:rsid w:val="00D0026D"/>
    <w:rsid w:val="00D13790"/>
    <w:rsid w:val="00D1495B"/>
    <w:rsid w:val="00D17775"/>
    <w:rsid w:val="00D25665"/>
    <w:rsid w:val="00D26341"/>
    <w:rsid w:val="00D31A1B"/>
    <w:rsid w:val="00D339FD"/>
    <w:rsid w:val="00D3426D"/>
    <w:rsid w:val="00D347C7"/>
    <w:rsid w:val="00D44451"/>
    <w:rsid w:val="00D451B2"/>
    <w:rsid w:val="00D45338"/>
    <w:rsid w:val="00D455C9"/>
    <w:rsid w:val="00D54616"/>
    <w:rsid w:val="00D55BD6"/>
    <w:rsid w:val="00D56CA0"/>
    <w:rsid w:val="00D620E7"/>
    <w:rsid w:val="00D62E4B"/>
    <w:rsid w:val="00D646EB"/>
    <w:rsid w:val="00D70411"/>
    <w:rsid w:val="00D74666"/>
    <w:rsid w:val="00D74C6A"/>
    <w:rsid w:val="00D74D5A"/>
    <w:rsid w:val="00D8008C"/>
    <w:rsid w:val="00D81530"/>
    <w:rsid w:val="00D831F9"/>
    <w:rsid w:val="00D83A2B"/>
    <w:rsid w:val="00D860F8"/>
    <w:rsid w:val="00D875AB"/>
    <w:rsid w:val="00D877F6"/>
    <w:rsid w:val="00D87B57"/>
    <w:rsid w:val="00D9013E"/>
    <w:rsid w:val="00D917D8"/>
    <w:rsid w:val="00D96535"/>
    <w:rsid w:val="00D97733"/>
    <w:rsid w:val="00DA1464"/>
    <w:rsid w:val="00DA162C"/>
    <w:rsid w:val="00DA1926"/>
    <w:rsid w:val="00DA21ED"/>
    <w:rsid w:val="00DA3D1B"/>
    <w:rsid w:val="00DA42E1"/>
    <w:rsid w:val="00DA521A"/>
    <w:rsid w:val="00DA696A"/>
    <w:rsid w:val="00DB066A"/>
    <w:rsid w:val="00DB07F2"/>
    <w:rsid w:val="00DB0BAD"/>
    <w:rsid w:val="00DB413E"/>
    <w:rsid w:val="00DB48BE"/>
    <w:rsid w:val="00DB56CE"/>
    <w:rsid w:val="00DB7D5D"/>
    <w:rsid w:val="00DC337E"/>
    <w:rsid w:val="00DC7B85"/>
    <w:rsid w:val="00DC7C1A"/>
    <w:rsid w:val="00DD028F"/>
    <w:rsid w:val="00DD0435"/>
    <w:rsid w:val="00DD36F3"/>
    <w:rsid w:val="00DD472C"/>
    <w:rsid w:val="00DD47C6"/>
    <w:rsid w:val="00DE0834"/>
    <w:rsid w:val="00DE181B"/>
    <w:rsid w:val="00DE221F"/>
    <w:rsid w:val="00DE2CC5"/>
    <w:rsid w:val="00DE5877"/>
    <w:rsid w:val="00DF0286"/>
    <w:rsid w:val="00DF652F"/>
    <w:rsid w:val="00DF71A3"/>
    <w:rsid w:val="00E03D06"/>
    <w:rsid w:val="00E0421D"/>
    <w:rsid w:val="00E06B91"/>
    <w:rsid w:val="00E06D3F"/>
    <w:rsid w:val="00E06D7F"/>
    <w:rsid w:val="00E07605"/>
    <w:rsid w:val="00E1017A"/>
    <w:rsid w:val="00E12198"/>
    <w:rsid w:val="00E12F7A"/>
    <w:rsid w:val="00E16E99"/>
    <w:rsid w:val="00E1798F"/>
    <w:rsid w:val="00E212B7"/>
    <w:rsid w:val="00E21CBA"/>
    <w:rsid w:val="00E21FAD"/>
    <w:rsid w:val="00E225C9"/>
    <w:rsid w:val="00E24C8E"/>
    <w:rsid w:val="00E25B73"/>
    <w:rsid w:val="00E25C60"/>
    <w:rsid w:val="00E25CFF"/>
    <w:rsid w:val="00E31791"/>
    <w:rsid w:val="00E40473"/>
    <w:rsid w:val="00E412E5"/>
    <w:rsid w:val="00E414BB"/>
    <w:rsid w:val="00E42A40"/>
    <w:rsid w:val="00E43D1D"/>
    <w:rsid w:val="00E46DC6"/>
    <w:rsid w:val="00E4739D"/>
    <w:rsid w:val="00E47A33"/>
    <w:rsid w:val="00E47A73"/>
    <w:rsid w:val="00E504A5"/>
    <w:rsid w:val="00E52277"/>
    <w:rsid w:val="00E5419A"/>
    <w:rsid w:val="00E56FE6"/>
    <w:rsid w:val="00E576F1"/>
    <w:rsid w:val="00E57BC4"/>
    <w:rsid w:val="00E57DA1"/>
    <w:rsid w:val="00E6021A"/>
    <w:rsid w:val="00E60EC9"/>
    <w:rsid w:val="00E6372D"/>
    <w:rsid w:val="00E667DB"/>
    <w:rsid w:val="00E71A7F"/>
    <w:rsid w:val="00E7518F"/>
    <w:rsid w:val="00E85F75"/>
    <w:rsid w:val="00E8625A"/>
    <w:rsid w:val="00E92CCF"/>
    <w:rsid w:val="00E93859"/>
    <w:rsid w:val="00E95E43"/>
    <w:rsid w:val="00E96BBB"/>
    <w:rsid w:val="00E97044"/>
    <w:rsid w:val="00E97E6F"/>
    <w:rsid w:val="00EA0F68"/>
    <w:rsid w:val="00EA7E96"/>
    <w:rsid w:val="00EB1D33"/>
    <w:rsid w:val="00EB342B"/>
    <w:rsid w:val="00EB550C"/>
    <w:rsid w:val="00EB5ADA"/>
    <w:rsid w:val="00EB6297"/>
    <w:rsid w:val="00EC22A2"/>
    <w:rsid w:val="00EC4952"/>
    <w:rsid w:val="00EC7611"/>
    <w:rsid w:val="00EC7A33"/>
    <w:rsid w:val="00ED1213"/>
    <w:rsid w:val="00ED2677"/>
    <w:rsid w:val="00ED34BD"/>
    <w:rsid w:val="00ED5820"/>
    <w:rsid w:val="00ED6309"/>
    <w:rsid w:val="00EE1199"/>
    <w:rsid w:val="00EE129B"/>
    <w:rsid w:val="00EE1F15"/>
    <w:rsid w:val="00EE31D8"/>
    <w:rsid w:val="00EE3593"/>
    <w:rsid w:val="00EE43D5"/>
    <w:rsid w:val="00EE524A"/>
    <w:rsid w:val="00EE5CA2"/>
    <w:rsid w:val="00EE5CC9"/>
    <w:rsid w:val="00EE6138"/>
    <w:rsid w:val="00EF1EC3"/>
    <w:rsid w:val="00EF215C"/>
    <w:rsid w:val="00EF4B92"/>
    <w:rsid w:val="00EF6589"/>
    <w:rsid w:val="00EF6DB4"/>
    <w:rsid w:val="00EF7832"/>
    <w:rsid w:val="00F0007B"/>
    <w:rsid w:val="00F02479"/>
    <w:rsid w:val="00F0557D"/>
    <w:rsid w:val="00F1223C"/>
    <w:rsid w:val="00F17D54"/>
    <w:rsid w:val="00F21D91"/>
    <w:rsid w:val="00F2283C"/>
    <w:rsid w:val="00F22EAB"/>
    <w:rsid w:val="00F243FE"/>
    <w:rsid w:val="00F27A8E"/>
    <w:rsid w:val="00F27F0A"/>
    <w:rsid w:val="00F27FDC"/>
    <w:rsid w:val="00F31B41"/>
    <w:rsid w:val="00F358CD"/>
    <w:rsid w:val="00F374E3"/>
    <w:rsid w:val="00F37B79"/>
    <w:rsid w:val="00F417CB"/>
    <w:rsid w:val="00F45042"/>
    <w:rsid w:val="00F47DDE"/>
    <w:rsid w:val="00F50809"/>
    <w:rsid w:val="00F50955"/>
    <w:rsid w:val="00F52DD7"/>
    <w:rsid w:val="00F53E2F"/>
    <w:rsid w:val="00F5449A"/>
    <w:rsid w:val="00F562A1"/>
    <w:rsid w:val="00F566D6"/>
    <w:rsid w:val="00F574CA"/>
    <w:rsid w:val="00F57CD8"/>
    <w:rsid w:val="00F62B7B"/>
    <w:rsid w:val="00F63338"/>
    <w:rsid w:val="00F66096"/>
    <w:rsid w:val="00F66134"/>
    <w:rsid w:val="00F67839"/>
    <w:rsid w:val="00F71311"/>
    <w:rsid w:val="00F71383"/>
    <w:rsid w:val="00F71B3E"/>
    <w:rsid w:val="00F7280F"/>
    <w:rsid w:val="00F734EE"/>
    <w:rsid w:val="00F74CE0"/>
    <w:rsid w:val="00F76DEE"/>
    <w:rsid w:val="00F7C615"/>
    <w:rsid w:val="00F82FA6"/>
    <w:rsid w:val="00F83386"/>
    <w:rsid w:val="00F84054"/>
    <w:rsid w:val="00F843A0"/>
    <w:rsid w:val="00F869A7"/>
    <w:rsid w:val="00F86D6B"/>
    <w:rsid w:val="00F903FA"/>
    <w:rsid w:val="00F927BE"/>
    <w:rsid w:val="00F93E65"/>
    <w:rsid w:val="00F93F70"/>
    <w:rsid w:val="00F97028"/>
    <w:rsid w:val="00FA02DB"/>
    <w:rsid w:val="00FA216E"/>
    <w:rsid w:val="00FA2813"/>
    <w:rsid w:val="00FA288F"/>
    <w:rsid w:val="00FA5051"/>
    <w:rsid w:val="00FB051A"/>
    <w:rsid w:val="00FB0D2F"/>
    <w:rsid w:val="00FB5402"/>
    <w:rsid w:val="00FB65C5"/>
    <w:rsid w:val="00FB7916"/>
    <w:rsid w:val="00FB7CAF"/>
    <w:rsid w:val="00FC28A9"/>
    <w:rsid w:val="00FC2F38"/>
    <w:rsid w:val="00FC3204"/>
    <w:rsid w:val="00FC33A7"/>
    <w:rsid w:val="00FC4681"/>
    <w:rsid w:val="00FC60B7"/>
    <w:rsid w:val="00FC6145"/>
    <w:rsid w:val="00FC65FA"/>
    <w:rsid w:val="00FC672C"/>
    <w:rsid w:val="00FC6D76"/>
    <w:rsid w:val="00FD0915"/>
    <w:rsid w:val="00FD12B5"/>
    <w:rsid w:val="00FD2F3E"/>
    <w:rsid w:val="00FD36F1"/>
    <w:rsid w:val="00FD57BB"/>
    <w:rsid w:val="00FE15D1"/>
    <w:rsid w:val="00FE6E84"/>
    <w:rsid w:val="00FF1A38"/>
    <w:rsid w:val="00FF1FFB"/>
    <w:rsid w:val="031BFB55"/>
    <w:rsid w:val="4F0694A9"/>
    <w:rsid w:val="55533846"/>
    <w:rsid w:val="570D1D9F"/>
    <w:rsid w:val="5C46C94D"/>
    <w:rsid w:val="5D14E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0D1D9F"/>
  <w15:chartTrackingRefBased/>
  <w15:docId w15:val="{C8EBCFB5-9DB3-4921-B478-1845073D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aliases w:val="AA TITLE"/>
    <w:basedOn w:val="Normal"/>
    <w:next w:val="Normal"/>
    <w:qFormat/>
    <w:pPr>
      <w:keepNext/>
      <w:numPr>
        <w:numId w:val="1"/>
      </w:numPr>
      <w:ind w:left="5040" w:hanging="5040"/>
      <w:jc w:val="center"/>
      <w:outlineLvl w:val="0"/>
    </w:pPr>
    <w:rPr>
      <w:u w:val="single"/>
    </w:rPr>
  </w:style>
  <w:style w:type="paragraph" w:styleId="Heading2">
    <w:name w:val="heading 2"/>
    <w:aliases w:val="AA ITEM"/>
    <w:basedOn w:val="Normal"/>
    <w:next w:val="Normal"/>
    <w:qFormat/>
    <w:pPr>
      <w:keepNext/>
      <w:numPr>
        <w:ilvl w:val="1"/>
        <w:numId w:val="1"/>
      </w:numPr>
      <w:ind w:left="5040" w:firstLine="0"/>
      <w:outlineLvl w:val="1"/>
    </w:pPr>
    <w:rPr>
      <w:u w:val="single"/>
    </w:rPr>
  </w:style>
  <w:style w:type="paragraph" w:styleId="Heading3">
    <w:name w:val="heading 3"/>
    <w:aliases w:val="AA Subtitle"/>
    <w:basedOn w:val="Normal"/>
    <w:next w:val="Normal"/>
    <w:qFormat/>
    <w:pPr>
      <w:keepNext/>
      <w:numPr>
        <w:ilvl w:val="2"/>
        <w:numId w:val="1"/>
      </w:numPr>
      <w:outlineLvl w:val="2"/>
    </w:pPr>
    <w:rPr>
      <w:u w:val="single"/>
    </w:rPr>
  </w:style>
  <w:style w:type="paragraph" w:styleId="Heading4">
    <w:name w:val="heading 4"/>
    <w:aliases w:val="Sub of a Sub"/>
    <w:basedOn w:val="Normal"/>
    <w:next w:val="Normal"/>
    <w:qFormat/>
    <w:pPr>
      <w:keepNext/>
      <w:numPr>
        <w:ilvl w:val="3"/>
        <w:numId w:val="1"/>
      </w:numPr>
      <w:ind w:left="360" w:firstLine="360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ind w:left="720" w:firstLine="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ind w:left="-180" w:firstLine="540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ind w:left="720" w:firstLine="0"/>
      <w:outlineLvl w:val="6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Pr>
      <w:b w:val="0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3">
    <w:name w:val="WW8Num5z3"/>
    <w:rPr>
      <w:b w:val="0"/>
      <w:bCs w:val="0"/>
    </w:rPr>
  </w:style>
  <w:style w:type="character" w:customStyle="1" w:styleId="Absatz-Standardschriftart">
    <w:name w:val="Absatz-Standardschriftart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8z0">
    <w:name w:val="WW8Num8z0"/>
    <w:rPr>
      <w:sz w:val="28"/>
    </w:rPr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F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b w:val="0"/>
      <w:bCs w:val="0"/>
    </w:rPr>
  </w:style>
  <w:style w:type="paragraph" w:customStyle="1" w:styleId="Heading">
    <w:name w:val="Heading"/>
    <w:basedOn w:val="Normal"/>
    <w:next w:val="BodyText"/>
    <w:pPr>
      <w:jc w:val="center"/>
    </w:pPr>
    <w:rPr>
      <w:b/>
      <w:bCs/>
      <w:u w:val="single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">
    <w:name w:val="Body Text Indent"/>
    <w:basedOn w:val="Normal"/>
    <w:pPr>
      <w:ind w:hanging="720"/>
    </w:pPr>
  </w:style>
  <w:style w:type="paragraph" w:styleId="BodyTextIndent2">
    <w:name w:val="Body Text Indent 2"/>
    <w:basedOn w:val="Normal"/>
    <w:pPr>
      <w:ind w:left="720"/>
    </w:p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34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C340E"/>
    <w:rPr>
      <w:rFonts w:ascii="Segoe UI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A05D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A05DB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A05D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A05DB"/>
    <w:rPr>
      <w:sz w:val="24"/>
      <w:szCs w:val="24"/>
      <w:lang w:eastAsia="zh-CN"/>
    </w:rPr>
  </w:style>
  <w:style w:type="character" w:styleId="UnresolvedMention">
    <w:name w:val="Unresolved Mention"/>
    <w:uiPriority w:val="99"/>
    <w:semiHidden/>
    <w:unhideWhenUsed/>
    <w:rsid w:val="00E92CCF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F93"/>
    <w:pPr>
      <w:numPr>
        <w:ilvl w:val="1"/>
      </w:numPr>
      <w:spacing w:after="160"/>
      <w:ind w:left="720"/>
    </w:pPr>
    <w:rPr>
      <w:rFonts w:ascii="Calibri" w:eastAsiaTheme="minorEastAsia" w:hAnsi="Calibri" w:cstheme="minorBidi"/>
      <w:color w:val="5A5A5A" w:themeColor="text1" w:themeTint="A5"/>
      <w:spacing w:val="15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A0F93"/>
    <w:rPr>
      <w:rFonts w:ascii="Calibri" w:eastAsiaTheme="minorEastAsia" w:hAnsi="Calibri" w:cstheme="minorBidi"/>
      <w:color w:val="5A5A5A" w:themeColor="text1" w:themeTint="A5"/>
      <w:spacing w:val="15"/>
      <w:szCs w:val="22"/>
      <w:lang w:eastAsia="zh-CN"/>
    </w:rPr>
  </w:style>
  <w:style w:type="table" w:styleId="PlainTable3">
    <w:name w:val="Plain Table 3"/>
    <w:basedOn w:val="TableNormal"/>
    <w:uiPriority w:val="43"/>
    <w:rsid w:val="0018620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761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038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5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cking.council@gmai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7C68D77557040AE9AA76B96B27690" ma:contentTypeVersion="12" ma:contentTypeDescription="Create a new document." ma:contentTypeScope="" ma:versionID="6900e61516da47301c7aa0cd6634f5a1">
  <xsd:schema xmlns:xsd="http://www.w3.org/2001/XMLSchema" xmlns:xs="http://www.w3.org/2001/XMLSchema" xmlns:p="http://schemas.microsoft.com/office/2006/metadata/properties" xmlns:ns2="2d48a140-9eb3-4bb0-9391-d6de1be77cfe" xmlns:ns3="6590b1c8-d46f-4e15-ac90-c6f5ebf407b0" targetNamespace="http://schemas.microsoft.com/office/2006/metadata/properties" ma:root="true" ma:fieldsID="96f158aefce0c2b3d63f9627e8c016b6" ns2:_="" ns3:_="">
    <xsd:import namespace="2d48a140-9eb3-4bb0-9391-d6de1be77cfe"/>
    <xsd:import namespace="6590b1c8-d46f-4e15-ac90-c6f5ebf40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8a140-9eb3-4bb0-9391-d6de1be77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6c45db-288b-43e1-af32-622aea14f2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0b1c8-d46f-4e15-ac90-c6f5ebf407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e4f0cb-9bef-41fa-99a7-816c184d9b82}" ma:internalName="TaxCatchAll" ma:showField="CatchAllData" ma:web="6590b1c8-d46f-4e15-ac90-c6f5ebf40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90b1c8-d46f-4e15-ac90-c6f5ebf407b0" xsi:nil="true"/>
    <lcf76f155ced4ddcb4097134ff3c332f xmlns="2d48a140-9eb3-4bb0-9391-d6de1be77cf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6A6467-01FC-49A4-92BA-B5C432C74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8a140-9eb3-4bb0-9391-d6de1be77cfe"/>
    <ds:schemaRef ds:uri="6590b1c8-d46f-4e15-ac90-c6f5ebf40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1FAE72-57CA-4903-8FD3-C26334AD95DE}">
  <ds:schemaRefs>
    <ds:schemaRef ds:uri="http://schemas.microsoft.com/office/2006/metadata/properties"/>
    <ds:schemaRef ds:uri="http://schemas.microsoft.com/office/infopath/2007/PartnerControls"/>
    <ds:schemaRef ds:uri="6590b1c8-d46f-4e15-ac90-c6f5ebf407b0"/>
    <ds:schemaRef ds:uri="2d48a140-9eb3-4bb0-9391-d6de1be77cfe"/>
  </ds:schemaRefs>
</ds:datastoreItem>
</file>

<file path=customXml/itemProps3.xml><?xml version="1.0" encoding="utf-8"?>
<ds:datastoreItem xmlns:ds="http://schemas.openxmlformats.org/officeDocument/2006/customXml" ds:itemID="{B61D91E2-6435-46CF-81AB-5910FEA27B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91D26B-1E61-494E-9D96-B24E52C7BB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2152</Words>
  <Characters>12272</Characters>
  <Application>Microsoft Office Word</Application>
  <DocSecurity>0</DocSecurity>
  <Lines>102</Lines>
  <Paragraphs>28</Paragraphs>
  <ScaleCrop>false</ScaleCrop>
  <Company/>
  <LinksUpToDate>false</LinksUpToDate>
  <CharactersWithSpaces>14396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DOCKING PARISH COUNCIL</dc:title>
  <dc:subject/>
  <dc:creator>hack</dc:creator>
  <cp:keywords/>
  <dc:description/>
  <cp:lastModifiedBy>Parish Clerk</cp:lastModifiedBy>
  <cp:revision>16</cp:revision>
  <cp:lastPrinted>2025-05-27T16:55:00Z</cp:lastPrinted>
  <dcterms:created xsi:type="dcterms:W3CDTF">2025-06-03T14:47:00Z</dcterms:created>
  <dcterms:modified xsi:type="dcterms:W3CDTF">2025-06-03T15:25:00Z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0x01010021D7C68D77557040AE9AA76B96B27690</vt:lpwstr>
  </property>
  <property fmtid="{D5CDD505-2E9C-101B-9397-08002B2CF9AE}" pid="3" name="MediaServiceImageTags">
    <vt:lpwstr/>
  </property>
</Properties>
</file>